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7B9B" w:rsidRPr="000E3C71" w:rsidRDefault="002C36F4" w:rsidP="00207A13">
      <w:pPr>
        <w:spacing w:before="100" w:beforeAutospacing="1" w:after="100" w:afterAutospacing="1"/>
        <w:ind w:right="49"/>
        <w:jc w:val="center"/>
        <w:rPr>
          <w:color w:val="0000FF"/>
        </w:rPr>
      </w:pPr>
      <w:bookmarkStart w:id="0" w:name="_GoBack"/>
      <w:bookmarkEnd w:id="0"/>
      <w:r w:rsidRPr="000E3C71">
        <w:rPr>
          <w:b/>
          <w:color w:val="0000FF"/>
          <w:spacing w:val="-1"/>
          <w:sz w:val="28"/>
          <w:szCs w:val="24"/>
        </w:rPr>
        <w:t xml:space="preserve">PHÁT HUY </w:t>
      </w:r>
      <w:r w:rsidR="00420076">
        <w:rPr>
          <w:b/>
          <w:color w:val="0000FF"/>
          <w:spacing w:val="-1"/>
          <w:sz w:val="28"/>
          <w:szCs w:val="24"/>
        </w:rPr>
        <w:t>NĂNG LỰC</w:t>
      </w:r>
      <w:r w:rsidR="00282969" w:rsidRPr="000E3C71">
        <w:rPr>
          <w:b/>
          <w:color w:val="0000FF"/>
          <w:spacing w:val="-1"/>
          <w:sz w:val="28"/>
          <w:szCs w:val="24"/>
        </w:rPr>
        <w:t xml:space="preserve"> TỰ HỌC CỦA SINH VIÊN </w:t>
      </w:r>
      <w:r w:rsidR="00282969" w:rsidRPr="000E3C71">
        <w:rPr>
          <w:b/>
          <w:color w:val="0000FF"/>
          <w:spacing w:val="6"/>
          <w:sz w:val="28"/>
          <w:szCs w:val="24"/>
        </w:rPr>
        <w:t>NGÀNH ĐIỆN</w:t>
      </w:r>
      <w:r w:rsidR="00F5424B" w:rsidRPr="000E3C71">
        <w:rPr>
          <w:b/>
          <w:color w:val="0000FF"/>
          <w:spacing w:val="6"/>
          <w:sz w:val="28"/>
          <w:szCs w:val="24"/>
        </w:rPr>
        <w:t>,</w:t>
      </w:r>
      <w:r w:rsidR="00282969" w:rsidRPr="000E3C71">
        <w:rPr>
          <w:b/>
          <w:color w:val="0000FF"/>
          <w:spacing w:val="6"/>
          <w:sz w:val="28"/>
          <w:szCs w:val="24"/>
        </w:rPr>
        <w:t xml:space="preserve"> ĐIỆN TỬ</w:t>
      </w:r>
      <w:r w:rsidR="00282969" w:rsidRPr="000E3C71">
        <w:rPr>
          <w:b/>
          <w:color w:val="0000FF"/>
          <w:spacing w:val="-1"/>
          <w:sz w:val="28"/>
          <w:szCs w:val="24"/>
        </w:rPr>
        <w:t xml:space="preserve"> THÔNG QUA VIỆC </w:t>
      </w:r>
      <w:r w:rsidR="00F5172F" w:rsidRPr="000E3C71">
        <w:rPr>
          <w:b/>
          <w:color w:val="0000FF"/>
          <w:spacing w:val="-1"/>
          <w:sz w:val="28"/>
          <w:szCs w:val="24"/>
        </w:rPr>
        <w:t>ỨNG</w:t>
      </w:r>
      <w:r w:rsidR="00D7623D" w:rsidRPr="000E3C71">
        <w:rPr>
          <w:b/>
          <w:color w:val="0000FF"/>
          <w:spacing w:val="8"/>
          <w:sz w:val="28"/>
          <w:szCs w:val="24"/>
        </w:rPr>
        <w:t xml:space="preserve"> </w:t>
      </w:r>
      <w:r w:rsidR="00D7623D" w:rsidRPr="000E3C71">
        <w:rPr>
          <w:b/>
          <w:color w:val="0000FF"/>
          <w:spacing w:val="-2"/>
          <w:sz w:val="28"/>
          <w:szCs w:val="24"/>
        </w:rPr>
        <w:t>D</w:t>
      </w:r>
      <w:r w:rsidR="00D7623D" w:rsidRPr="000E3C71">
        <w:rPr>
          <w:b/>
          <w:color w:val="0000FF"/>
          <w:sz w:val="28"/>
          <w:szCs w:val="24"/>
        </w:rPr>
        <w:t>ỤNG</w:t>
      </w:r>
      <w:r w:rsidR="00D7623D" w:rsidRPr="000E3C71">
        <w:rPr>
          <w:b/>
          <w:color w:val="0000FF"/>
          <w:spacing w:val="17"/>
          <w:sz w:val="28"/>
          <w:szCs w:val="24"/>
        </w:rPr>
        <w:t xml:space="preserve"> </w:t>
      </w:r>
      <w:r w:rsidR="00D7623D" w:rsidRPr="000E3C71">
        <w:rPr>
          <w:b/>
          <w:color w:val="0000FF"/>
          <w:sz w:val="28"/>
          <w:szCs w:val="24"/>
        </w:rPr>
        <w:t>PH</w:t>
      </w:r>
      <w:r w:rsidR="00D7623D" w:rsidRPr="000E3C71">
        <w:rPr>
          <w:b/>
          <w:color w:val="0000FF"/>
          <w:spacing w:val="-2"/>
          <w:sz w:val="28"/>
          <w:szCs w:val="24"/>
        </w:rPr>
        <w:t>Ầ</w:t>
      </w:r>
      <w:r w:rsidR="00D7623D" w:rsidRPr="000E3C71">
        <w:rPr>
          <w:b/>
          <w:color w:val="0000FF"/>
          <w:sz w:val="28"/>
          <w:szCs w:val="24"/>
        </w:rPr>
        <w:t>N</w:t>
      </w:r>
      <w:r w:rsidR="00D7623D" w:rsidRPr="000E3C71">
        <w:rPr>
          <w:b/>
          <w:color w:val="0000FF"/>
          <w:spacing w:val="15"/>
          <w:sz w:val="28"/>
          <w:szCs w:val="24"/>
        </w:rPr>
        <w:t xml:space="preserve"> </w:t>
      </w:r>
      <w:r w:rsidR="00D7623D" w:rsidRPr="000E3C71">
        <w:rPr>
          <w:b/>
          <w:color w:val="0000FF"/>
          <w:sz w:val="28"/>
          <w:szCs w:val="24"/>
        </w:rPr>
        <w:t>MỀM</w:t>
      </w:r>
      <w:r w:rsidR="00D7623D" w:rsidRPr="000E3C71">
        <w:rPr>
          <w:b/>
          <w:color w:val="0000FF"/>
          <w:spacing w:val="12"/>
          <w:sz w:val="28"/>
          <w:szCs w:val="24"/>
        </w:rPr>
        <w:t xml:space="preserve"> </w:t>
      </w:r>
      <w:r w:rsidR="00D7623D" w:rsidRPr="000E3C71">
        <w:rPr>
          <w:b/>
          <w:color w:val="0000FF"/>
          <w:sz w:val="28"/>
          <w:szCs w:val="24"/>
        </w:rPr>
        <w:t>CROCODI</w:t>
      </w:r>
      <w:r w:rsidR="00D7623D" w:rsidRPr="000E3C71">
        <w:rPr>
          <w:b/>
          <w:color w:val="0000FF"/>
          <w:spacing w:val="1"/>
          <w:sz w:val="28"/>
          <w:szCs w:val="24"/>
        </w:rPr>
        <w:t>L</w:t>
      </w:r>
      <w:r w:rsidR="00D7623D" w:rsidRPr="000E3C71">
        <w:rPr>
          <w:b/>
          <w:color w:val="0000FF"/>
          <w:sz w:val="28"/>
          <w:szCs w:val="24"/>
        </w:rPr>
        <w:t>E</w:t>
      </w:r>
      <w:r w:rsidR="00D7623D" w:rsidRPr="000E3C71">
        <w:rPr>
          <w:b/>
          <w:color w:val="0000FF"/>
          <w:spacing w:val="31"/>
          <w:sz w:val="28"/>
          <w:szCs w:val="24"/>
        </w:rPr>
        <w:t xml:space="preserve"> </w:t>
      </w:r>
      <w:r w:rsidR="00D7623D" w:rsidRPr="000E3C71">
        <w:rPr>
          <w:b/>
          <w:color w:val="0000FF"/>
          <w:sz w:val="28"/>
          <w:szCs w:val="24"/>
        </w:rPr>
        <w:t>T</w:t>
      </w:r>
      <w:r w:rsidR="00D7623D" w:rsidRPr="000E3C71">
        <w:rPr>
          <w:b/>
          <w:color w:val="0000FF"/>
          <w:spacing w:val="1"/>
          <w:sz w:val="28"/>
          <w:szCs w:val="24"/>
        </w:rPr>
        <w:t>E</w:t>
      </w:r>
      <w:r w:rsidR="00D7623D" w:rsidRPr="000E3C71">
        <w:rPr>
          <w:b/>
          <w:color w:val="0000FF"/>
          <w:sz w:val="28"/>
          <w:szCs w:val="24"/>
        </w:rPr>
        <w:t>CHNO</w:t>
      </w:r>
      <w:r w:rsidR="00D7623D" w:rsidRPr="000E3C71">
        <w:rPr>
          <w:b/>
          <w:color w:val="0000FF"/>
          <w:spacing w:val="1"/>
          <w:sz w:val="28"/>
          <w:szCs w:val="24"/>
        </w:rPr>
        <w:t>L</w:t>
      </w:r>
      <w:r w:rsidR="00D7623D" w:rsidRPr="000E3C71">
        <w:rPr>
          <w:b/>
          <w:color w:val="0000FF"/>
          <w:sz w:val="28"/>
          <w:szCs w:val="24"/>
        </w:rPr>
        <w:t>OGY</w:t>
      </w:r>
      <w:r w:rsidR="00D7623D" w:rsidRPr="000E3C71">
        <w:rPr>
          <w:b/>
          <w:color w:val="0000FF"/>
          <w:spacing w:val="35"/>
          <w:sz w:val="28"/>
          <w:szCs w:val="24"/>
        </w:rPr>
        <w:t xml:space="preserve"> </w:t>
      </w:r>
      <w:r w:rsidR="00D01587" w:rsidRPr="000E3C71">
        <w:rPr>
          <w:b/>
          <w:color w:val="0000FF"/>
          <w:sz w:val="28"/>
          <w:szCs w:val="24"/>
        </w:rPr>
        <w:t>3D</w:t>
      </w:r>
    </w:p>
    <w:p w:rsidR="00D01587" w:rsidRPr="0040598C" w:rsidRDefault="00D01587" w:rsidP="00207A13">
      <w:pPr>
        <w:tabs>
          <w:tab w:val="right" w:pos="8505"/>
        </w:tabs>
        <w:spacing w:before="100" w:beforeAutospacing="1" w:after="100" w:afterAutospacing="1"/>
        <w:ind w:left="1081" w:right="11"/>
        <w:jc w:val="center"/>
        <w:rPr>
          <w:b/>
          <w:i/>
          <w:spacing w:val="1"/>
          <w:sz w:val="24"/>
          <w:szCs w:val="24"/>
        </w:rPr>
      </w:pPr>
      <w:r w:rsidRPr="0040598C">
        <w:rPr>
          <w:b/>
          <w:i/>
          <w:sz w:val="22"/>
          <w:szCs w:val="22"/>
        </w:rPr>
        <w:tab/>
      </w:r>
      <w:r w:rsidR="00C96BA1" w:rsidRPr="0040598C">
        <w:rPr>
          <w:b/>
          <w:i/>
          <w:sz w:val="24"/>
          <w:szCs w:val="24"/>
        </w:rPr>
        <w:t>Ngu</w:t>
      </w:r>
      <w:r w:rsidR="00C96BA1" w:rsidRPr="0040598C">
        <w:rPr>
          <w:b/>
          <w:i/>
          <w:spacing w:val="-1"/>
          <w:sz w:val="24"/>
          <w:szCs w:val="24"/>
        </w:rPr>
        <w:t>y</w:t>
      </w:r>
      <w:r w:rsidR="00C96BA1" w:rsidRPr="0040598C">
        <w:rPr>
          <w:b/>
          <w:i/>
          <w:sz w:val="24"/>
          <w:szCs w:val="24"/>
        </w:rPr>
        <w:t>ễn</w:t>
      </w:r>
      <w:r w:rsidR="00C96BA1" w:rsidRPr="0040598C">
        <w:rPr>
          <w:b/>
          <w:i/>
          <w:spacing w:val="16"/>
          <w:sz w:val="24"/>
          <w:szCs w:val="24"/>
        </w:rPr>
        <w:t xml:space="preserve"> </w:t>
      </w:r>
      <w:r w:rsidR="00C96BA1" w:rsidRPr="0040598C">
        <w:rPr>
          <w:b/>
          <w:i/>
          <w:spacing w:val="1"/>
          <w:sz w:val="24"/>
          <w:szCs w:val="24"/>
        </w:rPr>
        <w:t>Thị Tố Nga</w:t>
      </w:r>
    </w:p>
    <w:p w:rsidR="00C96BA1" w:rsidRPr="00053C4B" w:rsidRDefault="00D01587" w:rsidP="00207A13">
      <w:pPr>
        <w:tabs>
          <w:tab w:val="right" w:pos="8505"/>
        </w:tabs>
        <w:spacing w:before="100" w:beforeAutospacing="1" w:after="100" w:afterAutospacing="1"/>
        <w:ind w:left="1081" w:right="11"/>
        <w:jc w:val="center"/>
        <w:rPr>
          <w:b/>
          <w:i/>
          <w:sz w:val="24"/>
          <w:szCs w:val="24"/>
        </w:rPr>
      </w:pPr>
      <w:r w:rsidRPr="00053C4B">
        <w:rPr>
          <w:b/>
          <w:i/>
          <w:spacing w:val="1"/>
          <w:sz w:val="24"/>
          <w:szCs w:val="24"/>
        </w:rPr>
        <w:tab/>
      </w:r>
      <w:r w:rsidR="00053C4B" w:rsidRPr="00053C4B">
        <w:rPr>
          <w:b/>
          <w:i/>
          <w:spacing w:val="1"/>
          <w:sz w:val="24"/>
          <w:szCs w:val="24"/>
        </w:rPr>
        <w:t xml:space="preserve">Giảng viên - </w:t>
      </w:r>
      <w:r w:rsidR="00C96BA1" w:rsidRPr="00053C4B">
        <w:rPr>
          <w:b/>
          <w:i/>
          <w:position w:val="-1"/>
          <w:sz w:val="24"/>
          <w:szCs w:val="24"/>
        </w:rPr>
        <w:t xml:space="preserve">Khoa </w:t>
      </w:r>
      <w:r w:rsidR="00BA44E5" w:rsidRPr="00053C4B">
        <w:rPr>
          <w:b/>
          <w:i/>
          <w:position w:val="-1"/>
          <w:sz w:val="24"/>
          <w:szCs w:val="24"/>
        </w:rPr>
        <w:t xml:space="preserve">Công nghệ </w:t>
      </w:r>
      <w:r w:rsidR="00C96BA1" w:rsidRPr="00053C4B">
        <w:rPr>
          <w:b/>
          <w:i/>
          <w:position w:val="-1"/>
          <w:sz w:val="24"/>
          <w:szCs w:val="24"/>
        </w:rPr>
        <w:t>Điện – Điện tử</w:t>
      </w:r>
    </w:p>
    <w:p w:rsidR="00920AEB" w:rsidRPr="00B40ABC" w:rsidRDefault="00920AEB" w:rsidP="00207A13">
      <w:pPr>
        <w:spacing w:before="100" w:beforeAutospacing="1" w:after="100" w:afterAutospacing="1"/>
        <w:rPr>
          <w:sz w:val="26"/>
          <w:szCs w:val="24"/>
        </w:rPr>
      </w:pPr>
      <w:r w:rsidRPr="00B40ABC">
        <w:rPr>
          <w:b/>
          <w:sz w:val="26"/>
          <w:szCs w:val="24"/>
        </w:rPr>
        <w:t>1.</w:t>
      </w:r>
      <w:r w:rsidRPr="00B40ABC">
        <w:rPr>
          <w:b/>
          <w:spacing w:val="4"/>
          <w:sz w:val="26"/>
          <w:szCs w:val="24"/>
        </w:rPr>
        <w:t xml:space="preserve"> </w:t>
      </w:r>
      <w:r w:rsidRPr="00B40ABC">
        <w:rPr>
          <w:b/>
          <w:spacing w:val="1"/>
          <w:sz w:val="26"/>
          <w:szCs w:val="24"/>
        </w:rPr>
        <w:t>Đ</w:t>
      </w:r>
      <w:r w:rsidRPr="00B40ABC">
        <w:rPr>
          <w:b/>
          <w:sz w:val="26"/>
          <w:szCs w:val="24"/>
        </w:rPr>
        <w:t>ặt</w:t>
      </w:r>
      <w:r w:rsidRPr="00B40ABC">
        <w:rPr>
          <w:b/>
          <w:spacing w:val="9"/>
          <w:sz w:val="26"/>
          <w:szCs w:val="24"/>
        </w:rPr>
        <w:t xml:space="preserve"> </w:t>
      </w:r>
      <w:r w:rsidRPr="00B40ABC">
        <w:rPr>
          <w:b/>
          <w:sz w:val="26"/>
          <w:szCs w:val="24"/>
        </w:rPr>
        <w:t>v</w:t>
      </w:r>
      <w:r w:rsidRPr="00B40ABC">
        <w:rPr>
          <w:b/>
          <w:spacing w:val="-1"/>
          <w:sz w:val="26"/>
          <w:szCs w:val="24"/>
        </w:rPr>
        <w:t>ấ</w:t>
      </w:r>
      <w:r w:rsidRPr="00B40ABC">
        <w:rPr>
          <w:b/>
          <w:sz w:val="26"/>
          <w:szCs w:val="24"/>
        </w:rPr>
        <w:t>n</w:t>
      </w:r>
      <w:r w:rsidRPr="00B40ABC">
        <w:rPr>
          <w:b/>
          <w:spacing w:val="9"/>
          <w:sz w:val="26"/>
          <w:szCs w:val="24"/>
        </w:rPr>
        <w:t xml:space="preserve"> </w:t>
      </w:r>
      <w:r w:rsidRPr="00B40ABC">
        <w:rPr>
          <w:b/>
          <w:w w:val="102"/>
          <w:sz w:val="26"/>
          <w:szCs w:val="24"/>
        </w:rPr>
        <w:t>đề</w:t>
      </w:r>
    </w:p>
    <w:p w:rsidR="00DF7B9B" w:rsidRPr="00912E67" w:rsidRDefault="000F5317" w:rsidP="00207A13">
      <w:pPr>
        <w:spacing w:before="100" w:beforeAutospacing="1" w:after="100" w:afterAutospacing="1"/>
        <w:ind w:right="11" w:firstLine="720"/>
        <w:jc w:val="both"/>
        <w:rPr>
          <w:rFonts w:eastAsia="Arial"/>
          <w:sz w:val="26"/>
          <w:szCs w:val="24"/>
        </w:rPr>
      </w:pPr>
      <w:r w:rsidRPr="00912E67">
        <w:rPr>
          <w:sz w:val="26"/>
          <w:szCs w:val="24"/>
          <w:shd w:val="clear" w:color="auto" w:fill="FFFFFF"/>
        </w:rPr>
        <w:t xml:space="preserve">Trong </w:t>
      </w:r>
      <w:r w:rsidR="00930A9F" w:rsidRPr="00912E67">
        <w:rPr>
          <w:sz w:val="26"/>
          <w:szCs w:val="24"/>
          <w:shd w:val="clear" w:color="auto" w:fill="FFFFFF"/>
        </w:rPr>
        <w:t>quá trình học tập</w:t>
      </w:r>
      <w:r w:rsidRPr="00912E67">
        <w:rPr>
          <w:sz w:val="26"/>
          <w:szCs w:val="24"/>
          <w:shd w:val="clear" w:color="auto" w:fill="FFFFFF"/>
        </w:rPr>
        <w:t xml:space="preserve">, </w:t>
      </w:r>
      <w:r w:rsidR="00920AEB" w:rsidRPr="00912E67">
        <w:rPr>
          <w:rFonts w:eastAsia="Arial"/>
          <w:spacing w:val="2"/>
          <w:sz w:val="26"/>
          <w:szCs w:val="24"/>
        </w:rPr>
        <w:t>sinh viên (</w:t>
      </w:r>
      <w:r w:rsidR="002E04A6" w:rsidRPr="00912E67">
        <w:rPr>
          <w:sz w:val="26"/>
          <w:szCs w:val="24"/>
        </w:rPr>
        <w:t>SV</w:t>
      </w:r>
      <w:r w:rsidR="00920AEB" w:rsidRPr="00912E67">
        <w:rPr>
          <w:sz w:val="26"/>
          <w:szCs w:val="24"/>
        </w:rPr>
        <w:t>)</w:t>
      </w:r>
      <w:r w:rsidRPr="00912E67">
        <w:rPr>
          <w:rFonts w:eastAsia="Arial"/>
          <w:spacing w:val="2"/>
          <w:sz w:val="26"/>
          <w:szCs w:val="24"/>
        </w:rPr>
        <w:t xml:space="preserve"> </w:t>
      </w:r>
      <w:r w:rsidR="00D7623D" w:rsidRPr="00912E67">
        <w:rPr>
          <w:rFonts w:eastAsia="Arial"/>
          <w:spacing w:val="1"/>
          <w:sz w:val="26"/>
          <w:szCs w:val="24"/>
        </w:rPr>
        <w:t>c</w:t>
      </w:r>
      <w:r w:rsidR="00D7623D" w:rsidRPr="00912E67">
        <w:rPr>
          <w:rFonts w:eastAsia="Arial"/>
          <w:sz w:val="26"/>
          <w:szCs w:val="24"/>
        </w:rPr>
        <w:t>ần p</w:t>
      </w:r>
      <w:r w:rsidR="00D7623D" w:rsidRPr="00912E67">
        <w:rPr>
          <w:rFonts w:eastAsia="Arial"/>
          <w:spacing w:val="1"/>
          <w:sz w:val="26"/>
          <w:szCs w:val="24"/>
        </w:rPr>
        <w:t>h</w:t>
      </w:r>
      <w:r w:rsidR="00D7623D" w:rsidRPr="00912E67">
        <w:rPr>
          <w:rFonts w:eastAsia="Arial"/>
          <w:spacing w:val="-2"/>
          <w:sz w:val="26"/>
          <w:szCs w:val="24"/>
        </w:rPr>
        <w:t>ả</w:t>
      </w:r>
      <w:r w:rsidR="00D7623D" w:rsidRPr="00912E67">
        <w:rPr>
          <w:rFonts w:eastAsia="Arial"/>
          <w:sz w:val="26"/>
          <w:szCs w:val="24"/>
        </w:rPr>
        <w:t xml:space="preserve">i </w:t>
      </w:r>
      <w:r w:rsidR="00E907E4" w:rsidRPr="00912E67">
        <w:rPr>
          <w:rFonts w:eastAsia="Arial"/>
          <w:sz w:val="26"/>
          <w:szCs w:val="24"/>
        </w:rPr>
        <w:t>thường xuyên</w:t>
      </w:r>
      <w:r w:rsidR="00D7623D" w:rsidRPr="00912E67">
        <w:rPr>
          <w:rFonts w:eastAsia="Arial"/>
          <w:spacing w:val="-2"/>
          <w:sz w:val="26"/>
          <w:szCs w:val="24"/>
        </w:rPr>
        <w:t xml:space="preserve"> </w:t>
      </w:r>
      <w:r w:rsidR="00D7623D" w:rsidRPr="00912E67">
        <w:rPr>
          <w:rFonts w:eastAsia="Arial"/>
          <w:spacing w:val="1"/>
          <w:sz w:val="26"/>
          <w:szCs w:val="24"/>
        </w:rPr>
        <w:t>t</w:t>
      </w:r>
      <w:r w:rsidR="00D7623D" w:rsidRPr="00912E67">
        <w:rPr>
          <w:rFonts w:eastAsia="Arial"/>
          <w:sz w:val="26"/>
          <w:szCs w:val="24"/>
        </w:rPr>
        <w:t xml:space="preserve">ự </w:t>
      </w:r>
      <w:r w:rsidR="00E907E4" w:rsidRPr="00912E67">
        <w:rPr>
          <w:rFonts w:eastAsia="Arial"/>
          <w:sz w:val="26"/>
          <w:szCs w:val="24"/>
        </w:rPr>
        <w:t xml:space="preserve">tìm tòi, </w:t>
      </w:r>
      <w:r w:rsidR="00D7623D" w:rsidRPr="00912E67">
        <w:rPr>
          <w:rFonts w:eastAsia="Arial"/>
          <w:sz w:val="26"/>
          <w:szCs w:val="24"/>
        </w:rPr>
        <w:t>h</w:t>
      </w:r>
      <w:r w:rsidR="00D7623D" w:rsidRPr="00912E67">
        <w:rPr>
          <w:rFonts w:eastAsia="Arial"/>
          <w:spacing w:val="-2"/>
          <w:sz w:val="26"/>
          <w:szCs w:val="24"/>
        </w:rPr>
        <w:t>ọ</w:t>
      </w:r>
      <w:r w:rsidR="00D7623D" w:rsidRPr="00912E67">
        <w:rPr>
          <w:rFonts w:eastAsia="Arial"/>
          <w:sz w:val="26"/>
          <w:szCs w:val="24"/>
        </w:rPr>
        <w:t>c</w:t>
      </w:r>
      <w:r w:rsidR="00D7623D" w:rsidRPr="00912E67">
        <w:rPr>
          <w:rFonts w:eastAsia="Arial"/>
          <w:spacing w:val="1"/>
          <w:sz w:val="26"/>
          <w:szCs w:val="24"/>
        </w:rPr>
        <w:t xml:space="preserve"> h</w:t>
      </w:r>
      <w:r w:rsidR="00D7623D" w:rsidRPr="00912E67">
        <w:rPr>
          <w:rFonts w:eastAsia="Arial"/>
          <w:spacing w:val="-2"/>
          <w:sz w:val="26"/>
          <w:szCs w:val="24"/>
        </w:rPr>
        <w:t>ỏ</w:t>
      </w:r>
      <w:r w:rsidR="00D7623D" w:rsidRPr="00912E67">
        <w:rPr>
          <w:rFonts w:eastAsia="Arial"/>
          <w:sz w:val="26"/>
          <w:szCs w:val="24"/>
        </w:rPr>
        <w:t>i,</w:t>
      </w:r>
      <w:r w:rsidR="00D7623D" w:rsidRPr="00912E67">
        <w:rPr>
          <w:rFonts w:eastAsia="Arial"/>
          <w:spacing w:val="1"/>
          <w:sz w:val="26"/>
          <w:szCs w:val="24"/>
        </w:rPr>
        <w:t xml:space="preserve"> </w:t>
      </w:r>
      <w:r w:rsidR="00D7623D" w:rsidRPr="00912E67">
        <w:rPr>
          <w:rFonts w:eastAsia="Arial"/>
          <w:spacing w:val="2"/>
          <w:sz w:val="26"/>
          <w:szCs w:val="24"/>
        </w:rPr>
        <w:t>t</w:t>
      </w:r>
      <w:r w:rsidR="00D7623D" w:rsidRPr="00912E67">
        <w:rPr>
          <w:rFonts w:eastAsia="Arial"/>
          <w:sz w:val="26"/>
          <w:szCs w:val="24"/>
        </w:rPr>
        <w:t>ự n</w:t>
      </w:r>
      <w:r w:rsidR="00D7623D" w:rsidRPr="00912E67">
        <w:rPr>
          <w:rFonts w:eastAsia="Arial"/>
          <w:spacing w:val="-2"/>
          <w:sz w:val="26"/>
          <w:szCs w:val="24"/>
        </w:rPr>
        <w:t>g</w:t>
      </w:r>
      <w:r w:rsidR="00D7623D" w:rsidRPr="00912E67">
        <w:rPr>
          <w:rFonts w:eastAsia="Arial"/>
          <w:sz w:val="26"/>
          <w:szCs w:val="24"/>
        </w:rPr>
        <w:t>hi</w:t>
      </w:r>
      <w:r w:rsidR="00D7623D" w:rsidRPr="00912E67">
        <w:rPr>
          <w:rFonts w:eastAsia="Arial"/>
          <w:spacing w:val="1"/>
          <w:sz w:val="26"/>
          <w:szCs w:val="24"/>
        </w:rPr>
        <w:t>ê</w:t>
      </w:r>
      <w:r w:rsidR="00D7623D" w:rsidRPr="00912E67">
        <w:rPr>
          <w:rFonts w:eastAsia="Arial"/>
          <w:sz w:val="26"/>
          <w:szCs w:val="24"/>
        </w:rPr>
        <w:t>n</w:t>
      </w:r>
      <w:r w:rsidR="00D7623D" w:rsidRPr="00912E67">
        <w:rPr>
          <w:rFonts w:eastAsia="Arial"/>
          <w:spacing w:val="-3"/>
          <w:sz w:val="26"/>
          <w:szCs w:val="24"/>
        </w:rPr>
        <w:t xml:space="preserve"> </w:t>
      </w:r>
      <w:r w:rsidR="00D7623D" w:rsidRPr="00912E67">
        <w:rPr>
          <w:rFonts w:eastAsia="Arial"/>
          <w:spacing w:val="1"/>
          <w:sz w:val="26"/>
          <w:szCs w:val="24"/>
        </w:rPr>
        <w:t>c</w:t>
      </w:r>
      <w:r w:rsidR="00D7623D" w:rsidRPr="00912E67">
        <w:rPr>
          <w:rFonts w:eastAsia="Arial"/>
          <w:sz w:val="26"/>
          <w:szCs w:val="24"/>
        </w:rPr>
        <w:t xml:space="preserve">ứu </w:t>
      </w:r>
      <w:r w:rsidR="00D7623D" w:rsidRPr="00912E67">
        <w:rPr>
          <w:rFonts w:eastAsia="Arial"/>
          <w:spacing w:val="-2"/>
          <w:sz w:val="26"/>
          <w:szCs w:val="24"/>
        </w:rPr>
        <w:t>đ</w:t>
      </w:r>
      <w:r w:rsidR="00D7623D" w:rsidRPr="00912E67">
        <w:rPr>
          <w:rFonts w:eastAsia="Arial"/>
          <w:sz w:val="26"/>
          <w:szCs w:val="24"/>
        </w:rPr>
        <w:t>ể</w:t>
      </w:r>
      <w:r w:rsidR="00D7623D" w:rsidRPr="00912E67">
        <w:rPr>
          <w:rFonts w:eastAsia="Arial"/>
          <w:spacing w:val="3"/>
          <w:sz w:val="26"/>
          <w:szCs w:val="24"/>
        </w:rPr>
        <w:t xml:space="preserve"> </w:t>
      </w:r>
      <w:r w:rsidR="00D7623D" w:rsidRPr="00912E67">
        <w:rPr>
          <w:rFonts w:eastAsia="Arial"/>
          <w:sz w:val="26"/>
          <w:szCs w:val="24"/>
        </w:rPr>
        <w:t>tr</w:t>
      </w:r>
      <w:r w:rsidR="00D7623D" w:rsidRPr="00912E67">
        <w:rPr>
          <w:rFonts w:eastAsia="Arial"/>
          <w:spacing w:val="-2"/>
          <w:sz w:val="26"/>
          <w:szCs w:val="24"/>
        </w:rPr>
        <w:t>a</w:t>
      </w:r>
      <w:r w:rsidR="00D7623D" w:rsidRPr="00912E67">
        <w:rPr>
          <w:rFonts w:eastAsia="Arial"/>
          <w:sz w:val="26"/>
          <w:szCs w:val="24"/>
        </w:rPr>
        <w:t xml:space="preserve">u </w:t>
      </w:r>
      <w:r w:rsidR="00D7623D" w:rsidRPr="00912E67">
        <w:rPr>
          <w:rFonts w:eastAsia="Arial"/>
          <w:spacing w:val="-1"/>
          <w:sz w:val="26"/>
          <w:szCs w:val="24"/>
        </w:rPr>
        <w:t>d</w:t>
      </w:r>
      <w:r w:rsidR="00D7623D" w:rsidRPr="00912E67">
        <w:rPr>
          <w:rFonts w:eastAsia="Arial"/>
          <w:sz w:val="26"/>
          <w:szCs w:val="24"/>
        </w:rPr>
        <w:t>ồi</w:t>
      </w:r>
      <w:r w:rsidR="00D7623D" w:rsidRPr="00912E67">
        <w:rPr>
          <w:rFonts w:eastAsia="Arial"/>
          <w:spacing w:val="1"/>
          <w:sz w:val="26"/>
          <w:szCs w:val="24"/>
        </w:rPr>
        <w:t xml:space="preserve"> </w:t>
      </w:r>
      <w:r w:rsidR="00D7623D" w:rsidRPr="00912E67">
        <w:rPr>
          <w:rFonts w:eastAsia="Arial"/>
          <w:sz w:val="26"/>
          <w:szCs w:val="24"/>
        </w:rPr>
        <w:t>k</w:t>
      </w:r>
      <w:r w:rsidR="00D7623D" w:rsidRPr="00912E67">
        <w:rPr>
          <w:rFonts w:eastAsia="Arial"/>
          <w:spacing w:val="-1"/>
          <w:sz w:val="26"/>
          <w:szCs w:val="24"/>
        </w:rPr>
        <w:t>i</w:t>
      </w:r>
      <w:r w:rsidR="00D7623D" w:rsidRPr="00912E67">
        <w:rPr>
          <w:rFonts w:eastAsia="Arial"/>
          <w:sz w:val="26"/>
          <w:szCs w:val="24"/>
        </w:rPr>
        <w:t>ến</w:t>
      </w:r>
      <w:r w:rsidR="00D7623D" w:rsidRPr="00912E67">
        <w:rPr>
          <w:rFonts w:eastAsia="Arial"/>
          <w:spacing w:val="2"/>
          <w:sz w:val="26"/>
          <w:szCs w:val="24"/>
        </w:rPr>
        <w:t xml:space="preserve"> </w:t>
      </w:r>
      <w:r w:rsidR="00D7623D" w:rsidRPr="00912E67">
        <w:rPr>
          <w:rFonts w:eastAsia="Arial"/>
          <w:sz w:val="26"/>
          <w:szCs w:val="24"/>
        </w:rPr>
        <w:t>t</w:t>
      </w:r>
      <w:r w:rsidR="00D7623D" w:rsidRPr="00912E67">
        <w:rPr>
          <w:rFonts w:eastAsia="Arial"/>
          <w:spacing w:val="-2"/>
          <w:sz w:val="26"/>
          <w:szCs w:val="24"/>
        </w:rPr>
        <w:t>h</w:t>
      </w:r>
      <w:r w:rsidR="00D7623D" w:rsidRPr="00912E67">
        <w:rPr>
          <w:rFonts w:eastAsia="Arial"/>
          <w:spacing w:val="1"/>
          <w:sz w:val="26"/>
          <w:szCs w:val="24"/>
        </w:rPr>
        <w:t>ứ</w:t>
      </w:r>
      <w:r w:rsidR="00D7623D" w:rsidRPr="00912E67">
        <w:rPr>
          <w:rFonts w:eastAsia="Arial"/>
          <w:sz w:val="26"/>
          <w:szCs w:val="24"/>
        </w:rPr>
        <w:t xml:space="preserve">c </w:t>
      </w:r>
      <w:r w:rsidR="00D7623D" w:rsidRPr="00912E67">
        <w:rPr>
          <w:rFonts w:eastAsia="Arial"/>
          <w:spacing w:val="1"/>
          <w:sz w:val="26"/>
          <w:szCs w:val="24"/>
        </w:rPr>
        <w:t>c</w:t>
      </w:r>
      <w:r w:rsidR="00D7623D" w:rsidRPr="00912E67">
        <w:rPr>
          <w:rFonts w:eastAsia="Arial"/>
          <w:sz w:val="26"/>
          <w:szCs w:val="24"/>
        </w:rPr>
        <w:t>ho</w:t>
      </w:r>
      <w:r w:rsidR="00D7623D" w:rsidRPr="00912E67">
        <w:rPr>
          <w:rFonts w:eastAsia="Arial"/>
          <w:spacing w:val="2"/>
          <w:sz w:val="26"/>
          <w:szCs w:val="24"/>
        </w:rPr>
        <w:t xml:space="preserve"> </w:t>
      </w:r>
      <w:r w:rsidR="00D7623D" w:rsidRPr="00912E67">
        <w:rPr>
          <w:rFonts w:eastAsia="Arial"/>
          <w:sz w:val="26"/>
          <w:szCs w:val="24"/>
        </w:rPr>
        <w:t>bản</w:t>
      </w:r>
      <w:r w:rsidR="00D7623D" w:rsidRPr="00912E67">
        <w:rPr>
          <w:rFonts w:eastAsia="Arial"/>
          <w:spacing w:val="3"/>
          <w:sz w:val="26"/>
          <w:szCs w:val="24"/>
        </w:rPr>
        <w:t xml:space="preserve"> </w:t>
      </w:r>
      <w:r w:rsidR="00D7623D" w:rsidRPr="00912E67">
        <w:rPr>
          <w:rFonts w:eastAsia="Arial"/>
          <w:sz w:val="26"/>
          <w:szCs w:val="24"/>
        </w:rPr>
        <w:t>t</w:t>
      </w:r>
      <w:r w:rsidR="00D7623D" w:rsidRPr="00912E67">
        <w:rPr>
          <w:rFonts w:eastAsia="Arial"/>
          <w:spacing w:val="-2"/>
          <w:sz w:val="26"/>
          <w:szCs w:val="24"/>
        </w:rPr>
        <w:t>h</w:t>
      </w:r>
      <w:r w:rsidR="00D7623D" w:rsidRPr="00912E67">
        <w:rPr>
          <w:rFonts w:eastAsia="Arial"/>
          <w:spacing w:val="1"/>
          <w:sz w:val="26"/>
          <w:szCs w:val="24"/>
        </w:rPr>
        <w:t>â</w:t>
      </w:r>
      <w:r w:rsidR="00D7623D" w:rsidRPr="00912E67">
        <w:rPr>
          <w:rFonts w:eastAsia="Arial"/>
          <w:spacing w:val="-2"/>
          <w:sz w:val="26"/>
          <w:szCs w:val="24"/>
        </w:rPr>
        <w:t>n</w:t>
      </w:r>
      <w:r w:rsidR="00D7623D" w:rsidRPr="00912E67">
        <w:rPr>
          <w:rFonts w:eastAsia="Arial"/>
          <w:sz w:val="26"/>
          <w:szCs w:val="24"/>
        </w:rPr>
        <w:t>.</w:t>
      </w:r>
      <w:r w:rsidR="00D7623D" w:rsidRPr="00912E67">
        <w:rPr>
          <w:rFonts w:eastAsia="Arial"/>
          <w:spacing w:val="3"/>
          <w:sz w:val="26"/>
          <w:szCs w:val="24"/>
        </w:rPr>
        <w:t xml:space="preserve"> </w:t>
      </w:r>
      <w:r w:rsidR="00D7623D" w:rsidRPr="00912E67">
        <w:rPr>
          <w:rFonts w:eastAsia="Arial"/>
          <w:sz w:val="26"/>
          <w:szCs w:val="24"/>
        </w:rPr>
        <w:t>Bài</w:t>
      </w:r>
      <w:r w:rsidR="00D7623D" w:rsidRPr="00912E67">
        <w:rPr>
          <w:rFonts w:eastAsia="Arial"/>
          <w:spacing w:val="2"/>
          <w:sz w:val="26"/>
          <w:szCs w:val="24"/>
        </w:rPr>
        <w:t xml:space="preserve"> </w:t>
      </w:r>
      <w:r w:rsidR="00D87053">
        <w:rPr>
          <w:rFonts w:eastAsia="Arial"/>
          <w:spacing w:val="1"/>
          <w:sz w:val="26"/>
          <w:szCs w:val="24"/>
        </w:rPr>
        <w:t>viết</w:t>
      </w:r>
      <w:r w:rsidR="00D7623D" w:rsidRPr="00912E67">
        <w:rPr>
          <w:rFonts w:eastAsia="Arial"/>
          <w:spacing w:val="3"/>
          <w:sz w:val="26"/>
          <w:szCs w:val="24"/>
        </w:rPr>
        <w:t xml:space="preserve"> </w:t>
      </w:r>
      <w:r w:rsidR="00D7623D" w:rsidRPr="00912E67">
        <w:rPr>
          <w:rFonts w:eastAsia="Arial"/>
          <w:spacing w:val="-2"/>
          <w:sz w:val="26"/>
          <w:szCs w:val="24"/>
        </w:rPr>
        <w:t>n</w:t>
      </w:r>
      <w:r w:rsidR="00D7623D" w:rsidRPr="00912E67">
        <w:rPr>
          <w:rFonts w:eastAsia="Arial"/>
          <w:spacing w:val="1"/>
          <w:sz w:val="26"/>
          <w:szCs w:val="24"/>
        </w:rPr>
        <w:t>à</w:t>
      </w:r>
      <w:r w:rsidR="00D7623D" w:rsidRPr="00912E67">
        <w:rPr>
          <w:rFonts w:eastAsia="Arial"/>
          <w:sz w:val="26"/>
          <w:szCs w:val="24"/>
        </w:rPr>
        <w:t>y</w:t>
      </w:r>
      <w:r w:rsidR="00D7623D" w:rsidRPr="00912E67">
        <w:rPr>
          <w:rFonts w:eastAsia="Arial"/>
          <w:spacing w:val="3"/>
          <w:sz w:val="26"/>
          <w:szCs w:val="24"/>
        </w:rPr>
        <w:t xml:space="preserve"> </w:t>
      </w:r>
      <w:r w:rsidR="00D7623D" w:rsidRPr="00912E67">
        <w:rPr>
          <w:rFonts w:eastAsia="Arial"/>
          <w:spacing w:val="-2"/>
          <w:sz w:val="26"/>
          <w:szCs w:val="24"/>
        </w:rPr>
        <w:t>n</w:t>
      </w:r>
      <w:r w:rsidR="00D7623D" w:rsidRPr="00912E67">
        <w:rPr>
          <w:rFonts w:eastAsia="Arial"/>
          <w:spacing w:val="1"/>
          <w:sz w:val="26"/>
          <w:szCs w:val="24"/>
        </w:rPr>
        <w:t>ê</w:t>
      </w:r>
      <w:r w:rsidR="00D7623D" w:rsidRPr="00912E67">
        <w:rPr>
          <w:rFonts w:eastAsia="Arial"/>
          <w:sz w:val="26"/>
          <w:szCs w:val="24"/>
        </w:rPr>
        <w:t>u</w:t>
      </w:r>
      <w:r w:rsidR="00D7623D" w:rsidRPr="00912E67">
        <w:rPr>
          <w:rFonts w:eastAsia="Arial"/>
          <w:spacing w:val="1"/>
          <w:sz w:val="26"/>
          <w:szCs w:val="24"/>
        </w:rPr>
        <w:t xml:space="preserve"> l</w:t>
      </w:r>
      <w:r w:rsidR="00D7623D" w:rsidRPr="00912E67">
        <w:rPr>
          <w:rFonts w:eastAsia="Arial"/>
          <w:sz w:val="26"/>
          <w:szCs w:val="24"/>
        </w:rPr>
        <w:t>ên</w:t>
      </w:r>
      <w:r w:rsidR="00D7623D" w:rsidRPr="00912E67">
        <w:rPr>
          <w:rFonts w:eastAsia="Arial"/>
          <w:spacing w:val="4"/>
          <w:sz w:val="26"/>
          <w:szCs w:val="24"/>
        </w:rPr>
        <w:t xml:space="preserve"> </w:t>
      </w:r>
      <w:r w:rsidR="00D7623D" w:rsidRPr="00912E67">
        <w:rPr>
          <w:rFonts w:eastAsia="Arial"/>
          <w:sz w:val="26"/>
          <w:szCs w:val="24"/>
        </w:rPr>
        <w:t>đặc</w:t>
      </w:r>
      <w:r w:rsidR="00D7623D" w:rsidRPr="00912E67">
        <w:rPr>
          <w:rFonts w:eastAsia="Arial"/>
          <w:spacing w:val="3"/>
          <w:sz w:val="26"/>
          <w:szCs w:val="24"/>
        </w:rPr>
        <w:t xml:space="preserve"> </w:t>
      </w:r>
      <w:r w:rsidR="00D7623D" w:rsidRPr="00912E67">
        <w:rPr>
          <w:rFonts w:eastAsia="Arial"/>
          <w:sz w:val="26"/>
          <w:szCs w:val="24"/>
        </w:rPr>
        <w:t>điểm,</w:t>
      </w:r>
      <w:r w:rsidR="00D7623D" w:rsidRPr="00912E67">
        <w:rPr>
          <w:rFonts w:eastAsia="Arial"/>
          <w:spacing w:val="2"/>
          <w:sz w:val="26"/>
          <w:szCs w:val="24"/>
        </w:rPr>
        <w:t xml:space="preserve"> </w:t>
      </w:r>
      <w:r w:rsidR="00D7623D" w:rsidRPr="00912E67">
        <w:rPr>
          <w:rFonts w:eastAsia="Arial"/>
          <w:sz w:val="26"/>
          <w:szCs w:val="24"/>
        </w:rPr>
        <w:t>v</w:t>
      </w:r>
      <w:r w:rsidR="00D7623D" w:rsidRPr="00912E67">
        <w:rPr>
          <w:rFonts w:eastAsia="Arial"/>
          <w:spacing w:val="-2"/>
          <w:sz w:val="26"/>
          <w:szCs w:val="24"/>
        </w:rPr>
        <w:t>a</w:t>
      </w:r>
      <w:r w:rsidR="00D7623D" w:rsidRPr="00912E67">
        <w:rPr>
          <w:rFonts w:eastAsia="Arial"/>
          <w:sz w:val="26"/>
          <w:szCs w:val="24"/>
        </w:rPr>
        <w:t>i</w:t>
      </w:r>
      <w:r w:rsidR="00D7623D" w:rsidRPr="00912E67">
        <w:rPr>
          <w:rFonts w:eastAsia="Arial"/>
          <w:spacing w:val="3"/>
          <w:sz w:val="26"/>
          <w:szCs w:val="24"/>
        </w:rPr>
        <w:t xml:space="preserve"> </w:t>
      </w:r>
      <w:r w:rsidR="00D7623D" w:rsidRPr="00912E67">
        <w:rPr>
          <w:rFonts w:eastAsia="Arial"/>
          <w:sz w:val="26"/>
          <w:szCs w:val="24"/>
        </w:rPr>
        <w:t>trò</w:t>
      </w:r>
      <w:r w:rsidR="00D7623D" w:rsidRPr="00912E67">
        <w:rPr>
          <w:rFonts w:eastAsia="Arial"/>
          <w:spacing w:val="3"/>
          <w:sz w:val="26"/>
          <w:szCs w:val="24"/>
        </w:rPr>
        <w:t xml:space="preserve"> </w:t>
      </w:r>
      <w:r w:rsidR="00D7623D" w:rsidRPr="00912E67">
        <w:rPr>
          <w:rFonts w:eastAsia="Arial"/>
          <w:sz w:val="26"/>
          <w:szCs w:val="24"/>
        </w:rPr>
        <w:t>việc</w:t>
      </w:r>
      <w:r w:rsidR="00D7623D" w:rsidRPr="00912E67">
        <w:rPr>
          <w:rFonts w:eastAsia="Arial"/>
          <w:spacing w:val="3"/>
          <w:sz w:val="26"/>
          <w:szCs w:val="24"/>
        </w:rPr>
        <w:t xml:space="preserve"> </w:t>
      </w:r>
      <w:r w:rsidR="00D7623D" w:rsidRPr="00912E67">
        <w:rPr>
          <w:rFonts w:eastAsia="Arial"/>
          <w:sz w:val="26"/>
          <w:szCs w:val="24"/>
        </w:rPr>
        <w:t>tự</w:t>
      </w:r>
      <w:r w:rsidR="00D7623D" w:rsidRPr="00912E67">
        <w:rPr>
          <w:rFonts w:eastAsia="Arial"/>
          <w:spacing w:val="4"/>
          <w:sz w:val="26"/>
          <w:szCs w:val="24"/>
        </w:rPr>
        <w:t xml:space="preserve"> </w:t>
      </w:r>
      <w:r w:rsidR="00D7623D" w:rsidRPr="00912E67">
        <w:rPr>
          <w:rFonts w:eastAsia="Arial"/>
          <w:sz w:val="26"/>
          <w:szCs w:val="24"/>
        </w:rPr>
        <w:t>h</w:t>
      </w:r>
      <w:r w:rsidR="00D7623D" w:rsidRPr="00912E67">
        <w:rPr>
          <w:rFonts w:eastAsia="Arial"/>
          <w:spacing w:val="-2"/>
          <w:sz w:val="26"/>
          <w:szCs w:val="24"/>
        </w:rPr>
        <w:t>ọ</w:t>
      </w:r>
      <w:r w:rsidR="00D7623D" w:rsidRPr="00912E67">
        <w:rPr>
          <w:rFonts w:eastAsia="Arial"/>
          <w:sz w:val="26"/>
          <w:szCs w:val="24"/>
        </w:rPr>
        <w:t>c</w:t>
      </w:r>
      <w:r w:rsidR="00D7623D" w:rsidRPr="00912E67">
        <w:rPr>
          <w:rFonts w:eastAsia="Arial"/>
          <w:spacing w:val="3"/>
          <w:sz w:val="26"/>
          <w:szCs w:val="24"/>
        </w:rPr>
        <w:t xml:space="preserve"> </w:t>
      </w:r>
      <w:r w:rsidR="00D7623D" w:rsidRPr="00912E67">
        <w:rPr>
          <w:rFonts w:eastAsia="Arial"/>
          <w:spacing w:val="1"/>
          <w:sz w:val="26"/>
          <w:szCs w:val="24"/>
        </w:rPr>
        <w:t>củ</w:t>
      </w:r>
      <w:r w:rsidR="00D7623D" w:rsidRPr="00912E67">
        <w:rPr>
          <w:rFonts w:eastAsia="Arial"/>
          <w:sz w:val="26"/>
          <w:szCs w:val="24"/>
        </w:rPr>
        <w:t>a</w:t>
      </w:r>
      <w:r w:rsidR="00D7623D" w:rsidRPr="00912E67">
        <w:rPr>
          <w:rFonts w:eastAsia="Arial"/>
          <w:spacing w:val="1"/>
          <w:sz w:val="26"/>
          <w:szCs w:val="24"/>
        </w:rPr>
        <w:t xml:space="preserve"> </w:t>
      </w:r>
      <w:r w:rsidR="002E04A6" w:rsidRPr="00912E67">
        <w:rPr>
          <w:sz w:val="26"/>
          <w:szCs w:val="24"/>
        </w:rPr>
        <w:t>SV</w:t>
      </w:r>
      <w:r w:rsidR="00D7623D" w:rsidRPr="00912E67">
        <w:rPr>
          <w:rFonts w:eastAsia="Arial"/>
          <w:sz w:val="26"/>
          <w:szCs w:val="24"/>
        </w:rPr>
        <w:t>.</w:t>
      </w:r>
      <w:r w:rsidR="00D7623D" w:rsidRPr="00912E67">
        <w:rPr>
          <w:rFonts w:eastAsia="Arial"/>
          <w:spacing w:val="4"/>
          <w:sz w:val="26"/>
          <w:szCs w:val="24"/>
        </w:rPr>
        <w:t xml:space="preserve"> </w:t>
      </w:r>
      <w:r w:rsidR="00D7623D" w:rsidRPr="00912E67">
        <w:rPr>
          <w:rFonts w:eastAsia="Arial"/>
          <w:sz w:val="26"/>
          <w:szCs w:val="24"/>
        </w:rPr>
        <w:t>Từ</w:t>
      </w:r>
      <w:r w:rsidR="00D7623D" w:rsidRPr="00912E67">
        <w:rPr>
          <w:rFonts w:eastAsia="Arial"/>
          <w:spacing w:val="4"/>
          <w:sz w:val="26"/>
          <w:szCs w:val="24"/>
        </w:rPr>
        <w:t xml:space="preserve"> </w:t>
      </w:r>
      <w:r w:rsidR="00D7623D" w:rsidRPr="00912E67">
        <w:rPr>
          <w:rFonts w:eastAsia="Arial"/>
          <w:spacing w:val="-3"/>
          <w:sz w:val="26"/>
          <w:szCs w:val="24"/>
        </w:rPr>
        <w:t>đ</w:t>
      </w:r>
      <w:r w:rsidR="00D7623D" w:rsidRPr="00912E67">
        <w:rPr>
          <w:rFonts w:eastAsia="Arial"/>
          <w:sz w:val="26"/>
          <w:szCs w:val="24"/>
        </w:rPr>
        <w:t>ó</w:t>
      </w:r>
      <w:r w:rsidR="00C206D5" w:rsidRPr="00912E67">
        <w:rPr>
          <w:rFonts w:eastAsia="Arial"/>
          <w:sz w:val="26"/>
          <w:szCs w:val="24"/>
        </w:rPr>
        <w:t>,</w:t>
      </w:r>
      <w:r w:rsidR="00D7623D" w:rsidRPr="00912E67">
        <w:rPr>
          <w:rFonts w:eastAsia="Arial"/>
          <w:spacing w:val="4"/>
          <w:sz w:val="26"/>
          <w:szCs w:val="24"/>
        </w:rPr>
        <w:t xml:space="preserve"> </w:t>
      </w:r>
      <w:r w:rsidR="00D7623D" w:rsidRPr="00912E67">
        <w:rPr>
          <w:rFonts w:eastAsia="Arial"/>
          <w:spacing w:val="-2"/>
          <w:sz w:val="26"/>
          <w:szCs w:val="24"/>
        </w:rPr>
        <w:t>đ</w:t>
      </w:r>
      <w:r w:rsidR="00D7623D" w:rsidRPr="00912E67">
        <w:rPr>
          <w:rFonts w:eastAsia="Arial"/>
          <w:spacing w:val="1"/>
          <w:sz w:val="26"/>
          <w:szCs w:val="24"/>
        </w:rPr>
        <w:t>ư</w:t>
      </w:r>
      <w:r w:rsidR="00D7623D" w:rsidRPr="00912E67">
        <w:rPr>
          <w:rFonts w:eastAsia="Arial"/>
          <w:sz w:val="26"/>
          <w:szCs w:val="24"/>
        </w:rPr>
        <w:t>a</w:t>
      </w:r>
      <w:r w:rsidR="00D7623D" w:rsidRPr="00912E67">
        <w:rPr>
          <w:rFonts w:eastAsia="Arial"/>
          <w:spacing w:val="3"/>
          <w:sz w:val="26"/>
          <w:szCs w:val="24"/>
        </w:rPr>
        <w:t xml:space="preserve"> </w:t>
      </w:r>
      <w:r w:rsidR="00D7623D" w:rsidRPr="00912E67">
        <w:rPr>
          <w:rFonts w:eastAsia="Arial"/>
          <w:sz w:val="26"/>
          <w:szCs w:val="24"/>
        </w:rPr>
        <w:t>ra</w:t>
      </w:r>
      <w:r w:rsidR="00D7623D" w:rsidRPr="00912E67">
        <w:rPr>
          <w:rFonts w:eastAsia="Arial"/>
          <w:spacing w:val="5"/>
          <w:sz w:val="26"/>
          <w:szCs w:val="24"/>
        </w:rPr>
        <w:t xml:space="preserve"> </w:t>
      </w:r>
      <w:r w:rsidR="00D7623D" w:rsidRPr="00912E67">
        <w:rPr>
          <w:rFonts w:eastAsia="Arial"/>
          <w:sz w:val="26"/>
          <w:szCs w:val="24"/>
        </w:rPr>
        <w:t>c</w:t>
      </w:r>
      <w:r w:rsidR="00D7623D" w:rsidRPr="00912E67">
        <w:rPr>
          <w:rFonts w:eastAsia="Arial"/>
          <w:spacing w:val="-2"/>
          <w:sz w:val="26"/>
          <w:szCs w:val="24"/>
        </w:rPr>
        <w:t>á</w:t>
      </w:r>
      <w:r w:rsidR="00D7623D" w:rsidRPr="00912E67">
        <w:rPr>
          <w:rFonts w:eastAsia="Arial"/>
          <w:sz w:val="26"/>
          <w:szCs w:val="24"/>
        </w:rPr>
        <w:t>c</w:t>
      </w:r>
      <w:r w:rsidR="00D7623D" w:rsidRPr="00912E67">
        <w:rPr>
          <w:rFonts w:eastAsia="Arial"/>
          <w:spacing w:val="3"/>
          <w:sz w:val="26"/>
          <w:szCs w:val="24"/>
        </w:rPr>
        <w:t xml:space="preserve"> </w:t>
      </w:r>
      <w:r w:rsidR="00D7623D" w:rsidRPr="00912E67">
        <w:rPr>
          <w:rFonts w:eastAsia="Arial"/>
          <w:sz w:val="26"/>
          <w:szCs w:val="24"/>
        </w:rPr>
        <w:t>b</w:t>
      </w:r>
      <w:r w:rsidR="00D7623D" w:rsidRPr="00912E67">
        <w:rPr>
          <w:rFonts w:eastAsia="Arial"/>
          <w:spacing w:val="-1"/>
          <w:sz w:val="26"/>
          <w:szCs w:val="24"/>
        </w:rPr>
        <w:t>i</w:t>
      </w:r>
      <w:r w:rsidR="00D7623D" w:rsidRPr="00912E67">
        <w:rPr>
          <w:rFonts w:eastAsia="Arial"/>
          <w:spacing w:val="1"/>
          <w:sz w:val="26"/>
          <w:szCs w:val="24"/>
        </w:rPr>
        <w:t>ệ</w:t>
      </w:r>
      <w:r w:rsidR="00D7623D" w:rsidRPr="00912E67">
        <w:rPr>
          <w:rFonts w:eastAsia="Arial"/>
          <w:sz w:val="26"/>
          <w:szCs w:val="24"/>
        </w:rPr>
        <w:t>n</w:t>
      </w:r>
      <w:r w:rsidR="00D7623D" w:rsidRPr="00912E67">
        <w:rPr>
          <w:rFonts w:eastAsia="Arial"/>
          <w:spacing w:val="3"/>
          <w:sz w:val="26"/>
          <w:szCs w:val="24"/>
        </w:rPr>
        <w:t xml:space="preserve"> </w:t>
      </w:r>
      <w:r w:rsidR="00D7623D" w:rsidRPr="00912E67">
        <w:rPr>
          <w:rFonts w:eastAsia="Arial"/>
          <w:sz w:val="26"/>
          <w:szCs w:val="24"/>
        </w:rPr>
        <w:t>ph</w:t>
      </w:r>
      <w:r w:rsidR="00D7623D" w:rsidRPr="00912E67">
        <w:rPr>
          <w:rFonts w:eastAsia="Arial"/>
          <w:spacing w:val="1"/>
          <w:sz w:val="26"/>
          <w:szCs w:val="24"/>
        </w:rPr>
        <w:t>á</w:t>
      </w:r>
      <w:r w:rsidR="00D7623D" w:rsidRPr="00912E67">
        <w:rPr>
          <w:rFonts w:eastAsia="Arial"/>
          <w:sz w:val="26"/>
          <w:szCs w:val="24"/>
        </w:rPr>
        <w:t>p n</w:t>
      </w:r>
      <w:r w:rsidR="00D7623D" w:rsidRPr="00912E67">
        <w:rPr>
          <w:rFonts w:eastAsia="Arial"/>
          <w:spacing w:val="1"/>
          <w:sz w:val="26"/>
          <w:szCs w:val="24"/>
        </w:rPr>
        <w:t>h</w:t>
      </w:r>
      <w:r w:rsidR="00D7623D" w:rsidRPr="00912E67">
        <w:rPr>
          <w:rFonts w:eastAsia="Arial"/>
          <w:spacing w:val="-2"/>
          <w:sz w:val="26"/>
          <w:szCs w:val="24"/>
        </w:rPr>
        <w:t>ằ</w:t>
      </w:r>
      <w:r w:rsidR="00D7623D" w:rsidRPr="00912E67">
        <w:rPr>
          <w:rFonts w:eastAsia="Arial"/>
          <w:sz w:val="26"/>
          <w:szCs w:val="24"/>
        </w:rPr>
        <w:t>m</w:t>
      </w:r>
      <w:r w:rsidR="00D7623D" w:rsidRPr="00912E67">
        <w:rPr>
          <w:rFonts w:eastAsia="Arial"/>
          <w:spacing w:val="2"/>
          <w:sz w:val="26"/>
          <w:szCs w:val="24"/>
        </w:rPr>
        <w:t xml:space="preserve"> </w:t>
      </w:r>
      <w:r w:rsidR="00D7623D" w:rsidRPr="00912E67">
        <w:rPr>
          <w:rFonts w:eastAsia="Arial"/>
          <w:sz w:val="26"/>
          <w:szCs w:val="24"/>
        </w:rPr>
        <w:t>nâ</w:t>
      </w:r>
      <w:r w:rsidR="00D7623D" w:rsidRPr="00912E67">
        <w:rPr>
          <w:rFonts w:eastAsia="Arial"/>
          <w:spacing w:val="-2"/>
          <w:sz w:val="26"/>
          <w:szCs w:val="24"/>
        </w:rPr>
        <w:t>n</w:t>
      </w:r>
      <w:r w:rsidR="00D7623D" w:rsidRPr="00912E67">
        <w:rPr>
          <w:rFonts w:eastAsia="Arial"/>
          <w:sz w:val="26"/>
          <w:szCs w:val="24"/>
        </w:rPr>
        <w:t>g</w:t>
      </w:r>
      <w:r w:rsidR="00D7623D" w:rsidRPr="00912E67">
        <w:rPr>
          <w:rFonts w:eastAsia="Arial"/>
          <w:spacing w:val="2"/>
          <w:sz w:val="26"/>
          <w:szCs w:val="24"/>
        </w:rPr>
        <w:t xml:space="preserve"> </w:t>
      </w:r>
      <w:r w:rsidR="00D7623D" w:rsidRPr="00912E67">
        <w:rPr>
          <w:rFonts w:eastAsia="Arial"/>
          <w:sz w:val="26"/>
          <w:szCs w:val="24"/>
        </w:rPr>
        <w:t>cao</w:t>
      </w:r>
      <w:r w:rsidR="00D7623D" w:rsidRPr="00912E67">
        <w:rPr>
          <w:rFonts w:eastAsia="Arial"/>
          <w:spacing w:val="2"/>
          <w:sz w:val="26"/>
          <w:szCs w:val="24"/>
        </w:rPr>
        <w:t xml:space="preserve"> </w:t>
      </w:r>
      <w:r w:rsidR="00D7623D" w:rsidRPr="00912E67">
        <w:rPr>
          <w:rFonts w:eastAsia="Arial"/>
          <w:spacing w:val="-1"/>
          <w:sz w:val="26"/>
          <w:szCs w:val="24"/>
        </w:rPr>
        <w:t>n</w:t>
      </w:r>
      <w:r w:rsidR="00D7623D" w:rsidRPr="00912E67">
        <w:rPr>
          <w:rFonts w:eastAsia="Arial"/>
          <w:sz w:val="26"/>
          <w:szCs w:val="24"/>
        </w:rPr>
        <w:t>ă</w:t>
      </w:r>
      <w:r w:rsidR="00D7623D" w:rsidRPr="00912E67">
        <w:rPr>
          <w:rFonts w:eastAsia="Arial"/>
          <w:spacing w:val="1"/>
          <w:sz w:val="26"/>
          <w:szCs w:val="24"/>
        </w:rPr>
        <w:t>n</w:t>
      </w:r>
      <w:r w:rsidR="00D7623D" w:rsidRPr="00912E67">
        <w:rPr>
          <w:rFonts w:eastAsia="Arial"/>
          <w:sz w:val="26"/>
          <w:szCs w:val="24"/>
        </w:rPr>
        <w:t>g lực</w:t>
      </w:r>
      <w:r w:rsidR="00D7623D" w:rsidRPr="00912E67">
        <w:rPr>
          <w:rFonts w:eastAsia="Arial"/>
          <w:spacing w:val="5"/>
          <w:sz w:val="26"/>
          <w:szCs w:val="24"/>
        </w:rPr>
        <w:t xml:space="preserve"> </w:t>
      </w:r>
      <w:r w:rsidR="00D7623D" w:rsidRPr="00912E67">
        <w:rPr>
          <w:rFonts w:eastAsia="Arial"/>
          <w:spacing w:val="-1"/>
          <w:sz w:val="26"/>
          <w:szCs w:val="24"/>
        </w:rPr>
        <w:t>t</w:t>
      </w:r>
      <w:r w:rsidR="00D7623D" w:rsidRPr="00912E67">
        <w:rPr>
          <w:rFonts w:eastAsia="Arial"/>
          <w:sz w:val="26"/>
          <w:szCs w:val="24"/>
        </w:rPr>
        <w:t>ự</w:t>
      </w:r>
      <w:r w:rsidR="00D7623D" w:rsidRPr="00912E67">
        <w:rPr>
          <w:rFonts w:eastAsia="Arial"/>
          <w:spacing w:val="4"/>
          <w:sz w:val="26"/>
          <w:szCs w:val="24"/>
        </w:rPr>
        <w:t xml:space="preserve"> </w:t>
      </w:r>
      <w:r w:rsidR="00D7623D" w:rsidRPr="00912E67">
        <w:rPr>
          <w:rFonts w:eastAsia="Arial"/>
          <w:spacing w:val="-1"/>
          <w:sz w:val="26"/>
          <w:szCs w:val="24"/>
        </w:rPr>
        <w:t>h</w:t>
      </w:r>
      <w:r w:rsidR="00D7623D" w:rsidRPr="00912E67">
        <w:rPr>
          <w:rFonts w:eastAsia="Arial"/>
          <w:sz w:val="26"/>
          <w:szCs w:val="24"/>
        </w:rPr>
        <w:t>ọc</w:t>
      </w:r>
      <w:r w:rsidR="00D7623D" w:rsidRPr="00912E67">
        <w:rPr>
          <w:rFonts w:eastAsia="Arial"/>
          <w:spacing w:val="2"/>
          <w:sz w:val="26"/>
          <w:szCs w:val="24"/>
        </w:rPr>
        <w:t xml:space="preserve"> </w:t>
      </w:r>
      <w:r w:rsidR="00D7623D" w:rsidRPr="00912E67">
        <w:rPr>
          <w:rFonts w:eastAsia="Arial"/>
          <w:spacing w:val="1"/>
          <w:sz w:val="26"/>
          <w:szCs w:val="24"/>
        </w:rPr>
        <w:t>c</w:t>
      </w:r>
      <w:r w:rsidR="00D7623D" w:rsidRPr="00912E67">
        <w:rPr>
          <w:rFonts w:eastAsia="Arial"/>
          <w:sz w:val="26"/>
          <w:szCs w:val="24"/>
        </w:rPr>
        <w:t>ho</w:t>
      </w:r>
      <w:r w:rsidR="00D7623D" w:rsidRPr="00912E67">
        <w:rPr>
          <w:rFonts w:eastAsia="Arial"/>
          <w:spacing w:val="1"/>
          <w:sz w:val="26"/>
          <w:szCs w:val="24"/>
        </w:rPr>
        <w:t xml:space="preserve"> </w:t>
      </w:r>
      <w:r w:rsidR="00707403" w:rsidRPr="00912E67">
        <w:rPr>
          <w:rFonts w:eastAsia="Arial"/>
          <w:spacing w:val="1"/>
          <w:sz w:val="26"/>
          <w:szCs w:val="24"/>
        </w:rPr>
        <w:t>họ</w:t>
      </w:r>
      <w:r w:rsidR="00D7623D" w:rsidRPr="00912E67">
        <w:rPr>
          <w:rFonts w:eastAsia="Arial"/>
          <w:spacing w:val="1"/>
          <w:sz w:val="26"/>
          <w:szCs w:val="24"/>
        </w:rPr>
        <w:t xml:space="preserve"> </w:t>
      </w:r>
      <w:r w:rsidR="00D7623D" w:rsidRPr="00912E67">
        <w:rPr>
          <w:rFonts w:eastAsia="Arial"/>
          <w:sz w:val="26"/>
          <w:szCs w:val="24"/>
        </w:rPr>
        <w:t>tr</w:t>
      </w:r>
      <w:r w:rsidR="00D7623D" w:rsidRPr="00912E67">
        <w:rPr>
          <w:rFonts w:eastAsia="Arial"/>
          <w:spacing w:val="1"/>
          <w:sz w:val="26"/>
          <w:szCs w:val="24"/>
        </w:rPr>
        <w:t>o</w:t>
      </w:r>
      <w:r w:rsidR="00D7623D" w:rsidRPr="00912E67">
        <w:rPr>
          <w:rFonts w:eastAsia="Arial"/>
          <w:sz w:val="26"/>
          <w:szCs w:val="24"/>
        </w:rPr>
        <w:t xml:space="preserve">ng </w:t>
      </w:r>
      <w:r w:rsidR="00D7623D" w:rsidRPr="00912E67">
        <w:rPr>
          <w:rFonts w:eastAsia="Arial"/>
          <w:spacing w:val="2"/>
          <w:sz w:val="26"/>
          <w:szCs w:val="24"/>
        </w:rPr>
        <w:t>v</w:t>
      </w:r>
      <w:r w:rsidR="00D7623D" w:rsidRPr="00912E67">
        <w:rPr>
          <w:rFonts w:eastAsia="Arial"/>
          <w:spacing w:val="-1"/>
          <w:sz w:val="26"/>
          <w:szCs w:val="24"/>
        </w:rPr>
        <w:t>i</w:t>
      </w:r>
      <w:r w:rsidR="00D7623D" w:rsidRPr="00912E67">
        <w:rPr>
          <w:rFonts w:eastAsia="Arial"/>
          <w:spacing w:val="1"/>
          <w:sz w:val="26"/>
          <w:szCs w:val="24"/>
        </w:rPr>
        <w:t>ệ</w:t>
      </w:r>
      <w:r w:rsidR="00D7623D" w:rsidRPr="00912E67">
        <w:rPr>
          <w:rFonts w:eastAsia="Arial"/>
          <w:sz w:val="26"/>
          <w:szCs w:val="24"/>
        </w:rPr>
        <w:t>c h</w:t>
      </w:r>
      <w:r w:rsidR="00D7623D" w:rsidRPr="00912E67">
        <w:rPr>
          <w:rFonts w:eastAsia="Arial"/>
          <w:spacing w:val="-2"/>
          <w:sz w:val="26"/>
          <w:szCs w:val="24"/>
        </w:rPr>
        <w:t>ọ</w:t>
      </w:r>
      <w:r w:rsidR="00D7623D" w:rsidRPr="00912E67">
        <w:rPr>
          <w:rFonts w:eastAsia="Arial"/>
          <w:sz w:val="26"/>
          <w:szCs w:val="24"/>
        </w:rPr>
        <w:t>c</w:t>
      </w:r>
      <w:r w:rsidR="00D7623D" w:rsidRPr="00912E67">
        <w:rPr>
          <w:rFonts w:eastAsia="Arial"/>
          <w:spacing w:val="2"/>
          <w:sz w:val="26"/>
          <w:szCs w:val="24"/>
        </w:rPr>
        <w:t xml:space="preserve"> </w:t>
      </w:r>
      <w:r w:rsidR="00707403" w:rsidRPr="00912E67">
        <w:rPr>
          <w:rFonts w:eastAsia="Arial"/>
          <w:spacing w:val="2"/>
          <w:sz w:val="26"/>
          <w:szCs w:val="24"/>
        </w:rPr>
        <w:t xml:space="preserve">các </w:t>
      </w:r>
      <w:r w:rsidR="00D7623D" w:rsidRPr="00912E67">
        <w:rPr>
          <w:rFonts w:eastAsia="Arial"/>
          <w:sz w:val="26"/>
          <w:szCs w:val="24"/>
        </w:rPr>
        <w:t>môn</w:t>
      </w:r>
      <w:r w:rsidR="00D7623D" w:rsidRPr="00912E67">
        <w:rPr>
          <w:rFonts w:eastAsia="Arial"/>
          <w:spacing w:val="-1"/>
          <w:sz w:val="26"/>
          <w:szCs w:val="24"/>
        </w:rPr>
        <w:t xml:space="preserve"> </w:t>
      </w:r>
      <w:r w:rsidR="00707403" w:rsidRPr="00912E67">
        <w:rPr>
          <w:rFonts w:eastAsia="Arial"/>
          <w:spacing w:val="-1"/>
          <w:sz w:val="26"/>
          <w:szCs w:val="24"/>
        </w:rPr>
        <w:t xml:space="preserve">thuộc ngành </w:t>
      </w:r>
      <w:r w:rsidR="008255A9" w:rsidRPr="00912E67">
        <w:rPr>
          <w:rFonts w:eastAsia="Arial"/>
          <w:sz w:val="26"/>
          <w:szCs w:val="24"/>
        </w:rPr>
        <w:t>điện</w:t>
      </w:r>
      <w:r w:rsidR="003F41ED" w:rsidRPr="00912E67">
        <w:rPr>
          <w:rFonts w:eastAsia="Arial"/>
          <w:sz w:val="26"/>
          <w:szCs w:val="24"/>
        </w:rPr>
        <w:t>,</w:t>
      </w:r>
      <w:r w:rsidR="008255A9" w:rsidRPr="00912E67">
        <w:rPr>
          <w:rFonts w:eastAsia="Arial"/>
          <w:sz w:val="26"/>
          <w:szCs w:val="24"/>
        </w:rPr>
        <w:t xml:space="preserve"> điện tử</w:t>
      </w:r>
      <w:r w:rsidR="00D7623D" w:rsidRPr="00912E67">
        <w:rPr>
          <w:rFonts w:eastAsia="Arial"/>
          <w:sz w:val="26"/>
          <w:szCs w:val="24"/>
        </w:rPr>
        <w:t>.</w:t>
      </w:r>
      <w:r w:rsidR="00D7623D" w:rsidRPr="00912E67">
        <w:rPr>
          <w:rFonts w:eastAsia="Arial"/>
          <w:spacing w:val="4"/>
          <w:sz w:val="26"/>
          <w:szCs w:val="24"/>
        </w:rPr>
        <w:t xml:space="preserve"> </w:t>
      </w:r>
      <w:r w:rsidR="00D7623D" w:rsidRPr="00912E67">
        <w:rPr>
          <w:rFonts w:eastAsia="Arial"/>
          <w:spacing w:val="-1"/>
          <w:sz w:val="26"/>
          <w:szCs w:val="24"/>
        </w:rPr>
        <w:t>Đ</w:t>
      </w:r>
      <w:r w:rsidR="00D7623D" w:rsidRPr="00912E67">
        <w:rPr>
          <w:rFonts w:eastAsia="Arial"/>
          <w:sz w:val="26"/>
          <w:szCs w:val="24"/>
        </w:rPr>
        <w:t>ồ</w:t>
      </w:r>
      <w:r w:rsidR="00D7623D" w:rsidRPr="00912E67">
        <w:rPr>
          <w:rFonts w:eastAsia="Arial"/>
          <w:spacing w:val="-2"/>
          <w:sz w:val="26"/>
          <w:szCs w:val="24"/>
        </w:rPr>
        <w:t>n</w:t>
      </w:r>
      <w:r w:rsidR="00D7623D" w:rsidRPr="00912E67">
        <w:rPr>
          <w:rFonts w:eastAsia="Arial"/>
          <w:sz w:val="26"/>
          <w:szCs w:val="24"/>
        </w:rPr>
        <w:t>g</w:t>
      </w:r>
      <w:r w:rsidR="00D7623D" w:rsidRPr="00912E67">
        <w:rPr>
          <w:rFonts w:eastAsia="Arial"/>
          <w:spacing w:val="-1"/>
          <w:sz w:val="26"/>
          <w:szCs w:val="24"/>
        </w:rPr>
        <w:t xml:space="preserve"> </w:t>
      </w:r>
      <w:r w:rsidR="00D7623D" w:rsidRPr="00912E67">
        <w:rPr>
          <w:rFonts w:eastAsia="Arial"/>
          <w:sz w:val="26"/>
          <w:szCs w:val="24"/>
        </w:rPr>
        <w:t>t</w:t>
      </w:r>
      <w:r w:rsidR="00D7623D" w:rsidRPr="00912E67">
        <w:rPr>
          <w:rFonts w:eastAsia="Arial"/>
          <w:spacing w:val="-2"/>
          <w:sz w:val="26"/>
          <w:szCs w:val="24"/>
        </w:rPr>
        <w:t>h</w:t>
      </w:r>
      <w:r w:rsidR="00D7623D" w:rsidRPr="00912E67">
        <w:rPr>
          <w:rFonts w:eastAsia="Arial"/>
          <w:sz w:val="26"/>
          <w:szCs w:val="24"/>
        </w:rPr>
        <w:t>ời</w:t>
      </w:r>
      <w:r w:rsidR="00D7623D" w:rsidRPr="00912E67">
        <w:rPr>
          <w:rFonts w:eastAsia="Arial"/>
          <w:spacing w:val="3"/>
          <w:sz w:val="26"/>
          <w:szCs w:val="24"/>
        </w:rPr>
        <w:t xml:space="preserve"> </w:t>
      </w:r>
      <w:r w:rsidR="00D7623D" w:rsidRPr="00912E67">
        <w:rPr>
          <w:rFonts w:eastAsia="Arial"/>
          <w:sz w:val="26"/>
          <w:szCs w:val="24"/>
        </w:rPr>
        <w:t>giới</w:t>
      </w:r>
      <w:r w:rsidR="00D7623D" w:rsidRPr="00912E67">
        <w:rPr>
          <w:rFonts w:eastAsia="Arial"/>
          <w:spacing w:val="1"/>
          <w:sz w:val="26"/>
          <w:szCs w:val="24"/>
        </w:rPr>
        <w:t xml:space="preserve"> </w:t>
      </w:r>
      <w:r w:rsidR="00D7623D" w:rsidRPr="00912E67">
        <w:rPr>
          <w:rFonts w:eastAsia="Arial"/>
          <w:spacing w:val="2"/>
          <w:sz w:val="26"/>
          <w:szCs w:val="24"/>
        </w:rPr>
        <w:t>t</w:t>
      </w:r>
      <w:r w:rsidR="00D7623D" w:rsidRPr="00912E67">
        <w:rPr>
          <w:rFonts w:eastAsia="Arial"/>
          <w:spacing w:val="-2"/>
          <w:sz w:val="26"/>
          <w:szCs w:val="24"/>
        </w:rPr>
        <w:t>h</w:t>
      </w:r>
      <w:r w:rsidR="00D7623D" w:rsidRPr="00912E67">
        <w:rPr>
          <w:rFonts w:eastAsia="Arial"/>
          <w:sz w:val="26"/>
          <w:szCs w:val="24"/>
        </w:rPr>
        <w:t>iệu</w:t>
      </w:r>
      <w:r w:rsidR="00D7623D" w:rsidRPr="00912E67">
        <w:rPr>
          <w:rFonts w:eastAsia="Arial"/>
          <w:spacing w:val="1"/>
          <w:sz w:val="26"/>
          <w:szCs w:val="24"/>
        </w:rPr>
        <w:t xml:space="preserve"> v</w:t>
      </w:r>
      <w:r w:rsidR="00D7623D" w:rsidRPr="00912E67">
        <w:rPr>
          <w:rFonts w:eastAsia="Arial"/>
          <w:sz w:val="26"/>
          <w:szCs w:val="24"/>
        </w:rPr>
        <w:t>à</w:t>
      </w:r>
      <w:r w:rsidR="00D7623D" w:rsidRPr="00912E67">
        <w:rPr>
          <w:rFonts w:eastAsia="Arial"/>
          <w:spacing w:val="3"/>
          <w:sz w:val="26"/>
          <w:szCs w:val="24"/>
        </w:rPr>
        <w:t xml:space="preserve"> </w:t>
      </w:r>
      <w:r w:rsidR="00D7623D" w:rsidRPr="00912E67">
        <w:rPr>
          <w:rFonts w:eastAsia="Arial"/>
          <w:sz w:val="26"/>
          <w:szCs w:val="24"/>
        </w:rPr>
        <w:t>ti</w:t>
      </w:r>
      <w:r w:rsidR="00D7623D" w:rsidRPr="00912E67">
        <w:rPr>
          <w:rFonts w:eastAsia="Arial"/>
          <w:spacing w:val="-2"/>
          <w:sz w:val="26"/>
          <w:szCs w:val="24"/>
        </w:rPr>
        <w:t>ế</w:t>
      </w:r>
      <w:r w:rsidR="00D7623D" w:rsidRPr="00912E67">
        <w:rPr>
          <w:rFonts w:eastAsia="Arial"/>
          <w:sz w:val="26"/>
          <w:szCs w:val="24"/>
        </w:rPr>
        <w:t>n</w:t>
      </w:r>
      <w:r w:rsidR="00D7623D" w:rsidRPr="00912E67">
        <w:rPr>
          <w:rFonts w:eastAsia="Arial"/>
          <w:spacing w:val="3"/>
          <w:sz w:val="26"/>
          <w:szCs w:val="24"/>
        </w:rPr>
        <w:t xml:space="preserve"> </w:t>
      </w:r>
      <w:r w:rsidR="00D7623D" w:rsidRPr="00912E67">
        <w:rPr>
          <w:rFonts w:eastAsia="Arial"/>
          <w:sz w:val="26"/>
          <w:szCs w:val="24"/>
        </w:rPr>
        <w:t>hành</w:t>
      </w:r>
      <w:r w:rsidR="00D7623D" w:rsidRPr="00912E67">
        <w:rPr>
          <w:rFonts w:eastAsia="Arial"/>
          <w:spacing w:val="1"/>
          <w:sz w:val="26"/>
          <w:szCs w:val="24"/>
        </w:rPr>
        <w:t xml:space="preserve"> k</w:t>
      </w:r>
      <w:r w:rsidR="00D7623D" w:rsidRPr="00912E67">
        <w:rPr>
          <w:rFonts w:eastAsia="Arial"/>
          <w:sz w:val="26"/>
          <w:szCs w:val="24"/>
        </w:rPr>
        <w:t>hai</w:t>
      </w:r>
      <w:r w:rsidR="00D7623D" w:rsidRPr="00912E67">
        <w:rPr>
          <w:rFonts w:eastAsia="Arial"/>
          <w:spacing w:val="3"/>
          <w:sz w:val="26"/>
          <w:szCs w:val="24"/>
        </w:rPr>
        <w:t xml:space="preserve"> </w:t>
      </w:r>
      <w:r w:rsidR="00D7623D" w:rsidRPr="00912E67">
        <w:rPr>
          <w:rFonts w:eastAsia="Arial"/>
          <w:sz w:val="26"/>
          <w:szCs w:val="24"/>
        </w:rPr>
        <w:t>t</w:t>
      </w:r>
      <w:r w:rsidR="00D7623D" w:rsidRPr="00912E67">
        <w:rPr>
          <w:rFonts w:eastAsia="Arial"/>
          <w:spacing w:val="-2"/>
          <w:sz w:val="26"/>
          <w:szCs w:val="24"/>
        </w:rPr>
        <w:t>h</w:t>
      </w:r>
      <w:r w:rsidR="00D7623D" w:rsidRPr="00912E67">
        <w:rPr>
          <w:rFonts w:eastAsia="Arial"/>
          <w:sz w:val="26"/>
          <w:szCs w:val="24"/>
        </w:rPr>
        <w:t>ác</w:t>
      </w:r>
      <w:r w:rsidR="00D7623D" w:rsidRPr="00912E67">
        <w:rPr>
          <w:rFonts w:eastAsia="Arial"/>
          <w:spacing w:val="2"/>
          <w:sz w:val="26"/>
          <w:szCs w:val="24"/>
        </w:rPr>
        <w:t xml:space="preserve"> </w:t>
      </w:r>
      <w:r w:rsidR="00DC4B83" w:rsidRPr="00912E67">
        <w:rPr>
          <w:rFonts w:eastAsia="Arial"/>
          <w:spacing w:val="2"/>
          <w:sz w:val="26"/>
          <w:szCs w:val="24"/>
        </w:rPr>
        <w:t xml:space="preserve">hiệu quả </w:t>
      </w:r>
      <w:r w:rsidR="00D7623D" w:rsidRPr="00912E67">
        <w:rPr>
          <w:rFonts w:eastAsia="Arial"/>
          <w:spacing w:val="-2"/>
          <w:sz w:val="26"/>
          <w:szCs w:val="24"/>
        </w:rPr>
        <w:t>p</w:t>
      </w:r>
      <w:r w:rsidR="00D7623D" w:rsidRPr="00912E67">
        <w:rPr>
          <w:rFonts w:eastAsia="Arial"/>
          <w:spacing w:val="1"/>
          <w:sz w:val="26"/>
          <w:szCs w:val="24"/>
        </w:rPr>
        <w:t>h</w:t>
      </w:r>
      <w:r w:rsidR="00D7623D" w:rsidRPr="00912E67">
        <w:rPr>
          <w:rFonts w:eastAsia="Arial"/>
          <w:sz w:val="26"/>
          <w:szCs w:val="24"/>
        </w:rPr>
        <w:t>ần</w:t>
      </w:r>
      <w:r w:rsidR="00D7623D" w:rsidRPr="00912E67">
        <w:rPr>
          <w:rFonts w:eastAsia="Arial"/>
          <w:spacing w:val="1"/>
          <w:sz w:val="26"/>
          <w:szCs w:val="24"/>
        </w:rPr>
        <w:t xml:space="preserve"> </w:t>
      </w:r>
      <w:r w:rsidR="00D7623D" w:rsidRPr="00912E67">
        <w:rPr>
          <w:rFonts w:eastAsia="Arial"/>
          <w:sz w:val="26"/>
          <w:szCs w:val="24"/>
        </w:rPr>
        <w:t>mềm</w:t>
      </w:r>
      <w:r w:rsidR="00D7623D" w:rsidRPr="00912E67">
        <w:rPr>
          <w:rFonts w:eastAsia="Arial"/>
          <w:spacing w:val="1"/>
          <w:sz w:val="26"/>
          <w:szCs w:val="24"/>
        </w:rPr>
        <w:t xml:space="preserve"> </w:t>
      </w:r>
      <w:r w:rsidR="00D7623D" w:rsidRPr="00912E67">
        <w:rPr>
          <w:rFonts w:eastAsia="Arial"/>
          <w:spacing w:val="-1"/>
          <w:sz w:val="26"/>
          <w:szCs w:val="24"/>
        </w:rPr>
        <w:t>C</w:t>
      </w:r>
      <w:r w:rsidR="00D7623D" w:rsidRPr="00912E67">
        <w:rPr>
          <w:rFonts w:eastAsia="Arial"/>
          <w:sz w:val="26"/>
          <w:szCs w:val="24"/>
        </w:rPr>
        <w:t>r</w:t>
      </w:r>
      <w:r w:rsidR="00D7623D" w:rsidRPr="00912E67">
        <w:rPr>
          <w:rFonts w:eastAsia="Arial"/>
          <w:spacing w:val="-2"/>
          <w:sz w:val="26"/>
          <w:szCs w:val="24"/>
        </w:rPr>
        <w:t>o</w:t>
      </w:r>
      <w:r w:rsidR="00D7623D" w:rsidRPr="00912E67">
        <w:rPr>
          <w:rFonts w:eastAsia="Arial"/>
          <w:spacing w:val="1"/>
          <w:sz w:val="26"/>
          <w:szCs w:val="24"/>
        </w:rPr>
        <w:t>c</w:t>
      </w:r>
      <w:r w:rsidR="00D7623D" w:rsidRPr="00912E67">
        <w:rPr>
          <w:rFonts w:eastAsia="Arial"/>
          <w:sz w:val="26"/>
          <w:szCs w:val="24"/>
        </w:rPr>
        <w:t>o</w:t>
      </w:r>
      <w:r w:rsidR="00D7623D" w:rsidRPr="00912E67">
        <w:rPr>
          <w:rFonts w:eastAsia="Arial"/>
          <w:spacing w:val="-2"/>
          <w:sz w:val="26"/>
          <w:szCs w:val="24"/>
        </w:rPr>
        <w:t>d</w:t>
      </w:r>
      <w:r w:rsidR="00D7623D" w:rsidRPr="00912E67">
        <w:rPr>
          <w:rFonts w:eastAsia="Arial"/>
          <w:sz w:val="26"/>
          <w:szCs w:val="24"/>
        </w:rPr>
        <w:t>ile</w:t>
      </w:r>
      <w:r w:rsidR="00D7623D" w:rsidRPr="00912E67">
        <w:rPr>
          <w:rFonts w:eastAsia="Arial"/>
          <w:spacing w:val="-4"/>
          <w:sz w:val="26"/>
          <w:szCs w:val="24"/>
        </w:rPr>
        <w:t xml:space="preserve"> </w:t>
      </w:r>
      <w:r w:rsidR="00D7623D" w:rsidRPr="00912E67">
        <w:rPr>
          <w:rFonts w:eastAsia="Arial"/>
          <w:sz w:val="26"/>
          <w:szCs w:val="24"/>
        </w:rPr>
        <w:t>Tec</w:t>
      </w:r>
      <w:r w:rsidR="00D7623D" w:rsidRPr="00912E67">
        <w:rPr>
          <w:rFonts w:eastAsia="Arial"/>
          <w:spacing w:val="-2"/>
          <w:sz w:val="26"/>
          <w:szCs w:val="24"/>
        </w:rPr>
        <w:t>h</w:t>
      </w:r>
      <w:r w:rsidR="00D7623D" w:rsidRPr="00912E67">
        <w:rPr>
          <w:rFonts w:eastAsia="Arial"/>
          <w:sz w:val="26"/>
          <w:szCs w:val="24"/>
        </w:rPr>
        <w:t>n</w:t>
      </w:r>
      <w:r w:rsidR="00D7623D" w:rsidRPr="00912E67">
        <w:rPr>
          <w:rFonts w:eastAsia="Arial"/>
          <w:spacing w:val="-1"/>
          <w:sz w:val="26"/>
          <w:szCs w:val="24"/>
        </w:rPr>
        <w:t>o</w:t>
      </w:r>
      <w:r w:rsidR="00D7623D" w:rsidRPr="00912E67">
        <w:rPr>
          <w:rFonts w:eastAsia="Arial"/>
          <w:sz w:val="26"/>
          <w:szCs w:val="24"/>
        </w:rPr>
        <w:t>l</w:t>
      </w:r>
      <w:r w:rsidR="00D7623D" w:rsidRPr="00912E67">
        <w:rPr>
          <w:rFonts w:eastAsia="Arial"/>
          <w:spacing w:val="-1"/>
          <w:sz w:val="26"/>
          <w:szCs w:val="24"/>
        </w:rPr>
        <w:t>o</w:t>
      </w:r>
      <w:r w:rsidR="00D7623D" w:rsidRPr="00912E67">
        <w:rPr>
          <w:rFonts w:eastAsia="Arial"/>
          <w:sz w:val="26"/>
          <w:szCs w:val="24"/>
        </w:rPr>
        <w:t>gy</w:t>
      </w:r>
      <w:r w:rsidR="00D7623D" w:rsidRPr="00912E67">
        <w:rPr>
          <w:rFonts w:eastAsia="Arial"/>
          <w:spacing w:val="-6"/>
          <w:sz w:val="26"/>
          <w:szCs w:val="24"/>
        </w:rPr>
        <w:t xml:space="preserve"> </w:t>
      </w:r>
      <w:r w:rsidR="00D7623D" w:rsidRPr="00912E67">
        <w:rPr>
          <w:rFonts w:eastAsia="Arial"/>
          <w:sz w:val="26"/>
          <w:szCs w:val="24"/>
        </w:rPr>
        <w:t xml:space="preserve">3D </w:t>
      </w:r>
      <w:r w:rsidR="00D7623D" w:rsidRPr="00912E67">
        <w:rPr>
          <w:rFonts w:eastAsia="Arial"/>
          <w:spacing w:val="1"/>
          <w:sz w:val="26"/>
          <w:szCs w:val="24"/>
        </w:rPr>
        <w:t>v</w:t>
      </w:r>
      <w:r w:rsidR="00D7623D" w:rsidRPr="00912E67">
        <w:rPr>
          <w:rFonts w:eastAsia="Arial"/>
          <w:sz w:val="26"/>
          <w:szCs w:val="24"/>
        </w:rPr>
        <w:t>à</w:t>
      </w:r>
      <w:r w:rsidR="00D7623D" w:rsidRPr="00912E67">
        <w:rPr>
          <w:rFonts w:eastAsia="Arial"/>
          <w:spacing w:val="9"/>
          <w:sz w:val="26"/>
          <w:szCs w:val="24"/>
        </w:rPr>
        <w:t xml:space="preserve"> </w:t>
      </w:r>
      <w:r w:rsidR="00D7623D" w:rsidRPr="00912E67">
        <w:rPr>
          <w:rFonts w:eastAsia="Arial"/>
          <w:spacing w:val="-1"/>
          <w:sz w:val="26"/>
          <w:szCs w:val="24"/>
        </w:rPr>
        <w:t>s</w:t>
      </w:r>
      <w:r w:rsidR="00D7623D" w:rsidRPr="00912E67">
        <w:rPr>
          <w:rFonts w:eastAsia="Arial"/>
          <w:sz w:val="26"/>
          <w:szCs w:val="24"/>
        </w:rPr>
        <w:t>ử</w:t>
      </w:r>
      <w:r w:rsidR="00D7623D" w:rsidRPr="00912E67">
        <w:rPr>
          <w:rFonts w:eastAsia="Arial"/>
          <w:spacing w:val="10"/>
          <w:sz w:val="26"/>
          <w:szCs w:val="24"/>
        </w:rPr>
        <w:t xml:space="preserve"> </w:t>
      </w:r>
      <w:r w:rsidR="00D7623D" w:rsidRPr="00912E67">
        <w:rPr>
          <w:rFonts w:eastAsia="Arial"/>
          <w:sz w:val="26"/>
          <w:szCs w:val="24"/>
        </w:rPr>
        <w:t>dụng</w:t>
      </w:r>
      <w:r w:rsidR="00D7623D" w:rsidRPr="00912E67">
        <w:rPr>
          <w:rFonts w:eastAsia="Arial"/>
          <w:spacing w:val="7"/>
          <w:sz w:val="26"/>
          <w:szCs w:val="24"/>
        </w:rPr>
        <w:t xml:space="preserve"> </w:t>
      </w:r>
      <w:r w:rsidR="00D7623D" w:rsidRPr="00912E67">
        <w:rPr>
          <w:rFonts w:eastAsia="Arial"/>
          <w:spacing w:val="1"/>
          <w:sz w:val="26"/>
          <w:szCs w:val="24"/>
        </w:rPr>
        <w:t>n</w:t>
      </w:r>
      <w:r w:rsidR="00D7623D" w:rsidRPr="00912E67">
        <w:rPr>
          <w:rFonts w:eastAsia="Arial"/>
          <w:sz w:val="26"/>
          <w:szCs w:val="24"/>
        </w:rPr>
        <w:t>ó</w:t>
      </w:r>
      <w:r w:rsidR="00D7623D" w:rsidRPr="00912E67">
        <w:rPr>
          <w:rFonts w:eastAsia="Arial"/>
          <w:spacing w:val="9"/>
          <w:sz w:val="26"/>
          <w:szCs w:val="24"/>
        </w:rPr>
        <w:t xml:space="preserve"> </w:t>
      </w:r>
      <w:r w:rsidR="00D7623D" w:rsidRPr="00912E67">
        <w:rPr>
          <w:rFonts w:eastAsia="Arial"/>
          <w:sz w:val="26"/>
          <w:szCs w:val="24"/>
        </w:rPr>
        <w:t>tr</w:t>
      </w:r>
      <w:r w:rsidR="00D7623D" w:rsidRPr="00912E67">
        <w:rPr>
          <w:rFonts w:eastAsia="Arial"/>
          <w:spacing w:val="-2"/>
          <w:sz w:val="26"/>
          <w:szCs w:val="24"/>
        </w:rPr>
        <w:t>o</w:t>
      </w:r>
      <w:r w:rsidR="00D7623D" w:rsidRPr="00912E67">
        <w:rPr>
          <w:rFonts w:eastAsia="Arial"/>
          <w:spacing w:val="1"/>
          <w:sz w:val="26"/>
          <w:szCs w:val="24"/>
        </w:rPr>
        <w:t>n</w:t>
      </w:r>
      <w:r w:rsidR="00D7623D" w:rsidRPr="00912E67">
        <w:rPr>
          <w:rFonts w:eastAsia="Arial"/>
          <w:sz w:val="26"/>
          <w:szCs w:val="24"/>
        </w:rPr>
        <w:t>g</w:t>
      </w:r>
      <w:r w:rsidR="00D7623D" w:rsidRPr="00912E67">
        <w:rPr>
          <w:rFonts w:eastAsia="Arial"/>
          <w:spacing w:val="7"/>
          <w:sz w:val="26"/>
          <w:szCs w:val="24"/>
        </w:rPr>
        <w:t xml:space="preserve"> </w:t>
      </w:r>
      <w:r w:rsidR="00D7623D" w:rsidRPr="00912E67">
        <w:rPr>
          <w:rFonts w:eastAsia="Arial"/>
          <w:spacing w:val="1"/>
          <w:sz w:val="26"/>
          <w:szCs w:val="24"/>
        </w:rPr>
        <w:t>v</w:t>
      </w:r>
      <w:r w:rsidR="00D7623D" w:rsidRPr="00912E67">
        <w:rPr>
          <w:rFonts w:eastAsia="Arial"/>
          <w:sz w:val="26"/>
          <w:szCs w:val="24"/>
        </w:rPr>
        <w:t>i</w:t>
      </w:r>
      <w:r w:rsidR="00D7623D" w:rsidRPr="00912E67">
        <w:rPr>
          <w:rFonts w:eastAsia="Arial"/>
          <w:spacing w:val="-2"/>
          <w:sz w:val="26"/>
          <w:szCs w:val="24"/>
        </w:rPr>
        <w:t>ệ</w:t>
      </w:r>
      <w:r w:rsidR="00D7623D" w:rsidRPr="00912E67">
        <w:rPr>
          <w:rFonts w:eastAsia="Arial"/>
          <w:sz w:val="26"/>
          <w:szCs w:val="24"/>
        </w:rPr>
        <w:t>c</w:t>
      </w:r>
      <w:r w:rsidR="00D7623D" w:rsidRPr="00912E67">
        <w:rPr>
          <w:rFonts w:eastAsia="Arial"/>
          <w:spacing w:val="10"/>
          <w:sz w:val="26"/>
          <w:szCs w:val="24"/>
        </w:rPr>
        <w:t xml:space="preserve"> </w:t>
      </w:r>
      <w:r w:rsidR="00C206D5" w:rsidRPr="00912E67">
        <w:rPr>
          <w:rFonts w:eastAsia="Arial"/>
          <w:spacing w:val="10"/>
          <w:sz w:val="26"/>
          <w:szCs w:val="24"/>
        </w:rPr>
        <w:t xml:space="preserve">giảng </w:t>
      </w:r>
      <w:r w:rsidR="00D7623D" w:rsidRPr="00912E67">
        <w:rPr>
          <w:rFonts w:eastAsia="Arial"/>
          <w:spacing w:val="-1"/>
          <w:sz w:val="26"/>
          <w:szCs w:val="24"/>
        </w:rPr>
        <w:t>d</w:t>
      </w:r>
      <w:r w:rsidR="00D7623D" w:rsidRPr="00912E67">
        <w:rPr>
          <w:rFonts w:eastAsia="Arial"/>
          <w:sz w:val="26"/>
          <w:szCs w:val="24"/>
        </w:rPr>
        <w:t>ạy</w:t>
      </w:r>
      <w:r w:rsidR="00D7623D" w:rsidRPr="00912E67">
        <w:rPr>
          <w:rFonts w:eastAsia="Arial"/>
          <w:spacing w:val="9"/>
          <w:sz w:val="26"/>
          <w:szCs w:val="24"/>
        </w:rPr>
        <w:t xml:space="preserve"> </w:t>
      </w:r>
      <w:r w:rsidR="00C206D5" w:rsidRPr="00912E67">
        <w:rPr>
          <w:rFonts w:eastAsia="Arial"/>
          <w:spacing w:val="9"/>
          <w:sz w:val="26"/>
          <w:szCs w:val="24"/>
        </w:rPr>
        <w:t xml:space="preserve">và </w:t>
      </w:r>
      <w:r w:rsidR="00D7623D" w:rsidRPr="00912E67">
        <w:rPr>
          <w:rFonts w:eastAsia="Arial"/>
          <w:sz w:val="26"/>
          <w:szCs w:val="24"/>
        </w:rPr>
        <w:t>học</w:t>
      </w:r>
      <w:r w:rsidR="00D7623D" w:rsidRPr="00912E67">
        <w:rPr>
          <w:rFonts w:eastAsia="Arial"/>
          <w:spacing w:val="10"/>
          <w:sz w:val="26"/>
          <w:szCs w:val="24"/>
        </w:rPr>
        <w:t xml:space="preserve"> </w:t>
      </w:r>
      <w:r w:rsidR="00C206D5" w:rsidRPr="00912E67">
        <w:rPr>
          <w:rFonts w:eastAsia="Arial"/>
          <w:spacing w:val="10"/>
          <w:sz w:val="26"/>
          <w:szCs w:val="24"/>
        </w:rPr>
        <w:t xml:space="preserve">tập </w:t>
      </w:r>
      <w:r w:rsidR="00DC4B83" w:rsidRPr="00912E67">
        <w:rPr>
          <w:rFonts w:eastAsia="Arial"/>
          <w:spacing w:val="10"/>
          <w:sz w:val="26"/>
          <w:szCs w:val="24"/>
        </w:rPr>
        <w:t xml:space="preserve">các </w:t>
      </w:r>
      <w:r w:rsidR="00AE6A37" w:rsidRPr="00912E67">
        <w:rPr>
          <w:rFonts w:eastAsia="Arial"/>
          <w:spacing w:val="10"/>
          <w:sz w:val="26"/>
          <w:szCs w:val="24"/>
        </w:rPr>
        <w:t>học phần</w:t>
      </w:r>
      <w:r w:rsidR="00DC4B83" w:rsidRPr="00912E67">
        <w:rPr>
          <w:rFonts w:eastAsia="Arial"/>
          <w:spacing w:val="10"/>
          <w:sz w:val="26"/>
          <w:szCs w:val="24"/>
        </w:rPr>
        <w:t xml:space="preserve"> </w:t>
      </w:r>
      <w:r w:rsidR="00707403" w:rsidRPr="00912E67">
        <w:rPr>
          <w:rFonts w:eastAsia="Arial"/>
          <w:spacing w:val="10"/>
          <w:sz w:val="26"/>
          <w:szCs w:val="24"/>
        </w:rPr>
        <w:t>thuộc khoa</w:t>
      </w:r>
      <w:r w:rsidR="00DC4B83" w:rsidRPr="00912E67">
        <w:rPr>
          <w:rFonts w:eastAsia="Arial"/>
          <w:spacing w:val="10"/>
          <w:sz w:val="26"/>
          <w:szCs w:val="24"/>
        </w:rPr>
        <w:t xml:space="preserve"> </w:t>
      </w:r>
      <w:r w:rsidR="0032038E">
        <w:rPr>
          <w:rFonts w:eastAsia="Arial"/>
          <w:spacing w:val="10"/>
          <w:sz w:val="26"/>
          <w:szCs w:val="24"/>
        </w:rPr>
        <w:t xml:space="preserve">Công nghệ </w:t>
      </w:r>
      <w:r w:rsidR="00AE6A37" w:rsidRPr="00912E67">
        <w:rPr>
          <w:rFonts w:eastAsia="Arial"/>
          <w:spacing w:val="10"/>
          <w:sz w:val="26"/>
          <w:szCs w:val="24"/>
        </w:rPr>
        <w:t xml:space="preserve">Điện </w:t>
      </w:r>
      <w:r w:rsidR="00707403" w:rsidRPr="00912E67">
        <w:rPr>
          <w:rFonts w:eastAsia="Arial"/>
          <w:spacing w:val="10"/>
          <w:sz w:val="26"/>
          <w:szCs w:val="24"/>
        </w:rPr>
        <w:t>-</w:t>
      </w:r>
      <w:r w:rsidR="00DC4B83" w:rsidRPr="00912E67">
        <w:rPr>
          <w:rFonts w:eastAsia="Arial"/>
          <w:spacing w:val="10"/>
          <w:sz w:val="26"/>
          <w:szCs w:val="24"/>
        </w:rPr>
        <w:t xml:space="preserve"> </w:t>
      </w:r>
      <w:r w:rsidR="00AE6A37" w:rsidRPr="00912E67">
        <w:rPr>
          <w:rFonts w:eastAsia="Arial"/>
          <w:spacing w:val="10"/>
          <w:sz w:val="26"/>
          <w:szCs w:val="24"/>
        </w:rPr>
        <w:t xml:space="preserve">Điện </w:t>
      </w:r>
      <w:r w:rsidR="00DC4B83" w:rsidRPr="00912E67">
        <w:rPr>
          <w:rFonts w:eastAsia="Arial"/>
          <w:spacing w:val="10"/>
          <w:sz w:val="26"/>
          <w:szCs w:val="24"/>
        </w:rPr>
        <w:t>tử</w:t>
      </w:r>
      <w:r w:rsidR="00D7623D" w:rsidRPr="00912E67">
        <w:rPr>
          <w:rFonts w:eastAsia="Arial"/>
          <w:position w:val="-1"/>
          <w:sz w:val="26"/>
          <w:szCs w:val="24"/>
        </w:rPr>
        <w:t>.</w:t>
      </w:r>
    </w:p>
    <w:p w:rsidR="00433710" w:rsidRPr="00912E67" w:rsidRDefault="00D7623D" w:rsidP="00207A13">
      <w:pPr>
        <w:spacing w:before="100" w:beforeAutospacing="1" w:after="100" w:afterAutospacing="1"/>
        <w:ind w:right="11" w:firstLine="720"/>
        <w:jc w:val="both"/>
        <w:rPr>
          <w:w w:val="102"/>
          <w:sz w:val="26"/>
          <w:szCs w:val="24"/>
        </w:rPr>
      </w:pPr>
      <w:r w:rsidRPr="00912E67">
        <w:rPr>
          <w:spacing w:val="-1"/>
          <w:sz w:val="26"/>
          <w:szCs w:val="24"/>
        </w:rPr>
        <w:t>T</w:t>
      </w:r>
      <w:r w:rsidRPr="00912E67">
        <w:rPr>
          <w:sz w:val="26"/>
          <w:szCs w:val="24"/>
        </w:rPr>
        <w:t>ự</w:t>
      </w:r>
      <w:r w:rsidRPr="00912E67">
        <w:rPr>
          <w:spacing w:val="1"/>
          <w:sz w:val="26"/>
          <w:szCs w:val="24"/>
        </w:rPr>
        <w:t xml:space="preserve"> </w:t>
      </w:r>
      <w:r w:rsidRPr="00912E67">
        <w:rPr>
          <w:sz w:val="26"/>
          <w:szCs w:val="24"/>
        </w:rPr>
        <w:t>học</w:t>
      </w:r>
      <w:r w:rsidRPr="00912E67">
        <w:rPr>
          <w:spacing w:val="2"/>
          <w:sz w:val="26"/>
          <w:szCs w:val="24"/>
        </w:rPr>
        <w:t xml:space="preserve"> </w:t>
      </w:r>
      <w:r w:rsidRPr="00912E67">
        <w:rPr>
          <w:sz w:val="26"/>
          <w:szCs w:val="24"/>
        </w:rPr>
        <w:t>có vai</w:t>
      </w:r>
      <w:r w:rsidRPr="00912E67">
        <w:rPr>
          <w:spacing w:val="2"/>
          <w:sz w:val="26"/>
          <w:szCs w:val="24"/>
        </w:rPr>
        <w:t xml:space="preserve"> </w:t>
      </w:r>
      <w:r w:rsidRPr="00912E67">
        <w:rPr>
          <w:sz w:val="26"/>
          <w:szCs w:val="24"/>
        </w:rPr>
        <w:t>trò</w:t>
      </w:r>
      <w:r w:rsidRPr="00912E67">
        <w:rPr>
          <w:spacing w:val="1"/>
          <w:sz w:val="26"/>
          <w:szCs w:val="24"/>
        </w:rPr>
        <w:t xml:space="preserve"> </w:t>
      </w:r>
      <w:r w:rsidRPr="00912E67">
        <w:rPr>
          <w:sz w:val="26"/>
          <w:szCs w:val="24"/>
        </w:rPr>
        <w:t>r</w:t>
      </w:r>
      <w:r w:rsidRPr="00912E67">
        <w:rPr>
          <w:spacing w:val="-2"/>
          <w:sz w:val="26"/>
          <w:szCs w:val="24"/>
        </w:rPr>
        <w:t>ấ</w:t>
      </w:r>
      <w:r w:rsidRPr="00912E67">
        <w:rPr>
          <w:sz w:val="26"/>
          <w:szCs w:val="24"/>
        </w:rPr>
        <w:t>t q</w:t>
      </w:r>
      <w:r w:rsidRPr="00912E67">
        <w:rPr>
          <w:spacing w:val="1"/>
          <w:sz w:val="26"/>
          <w:szCs w:val="24"/>
        </w:rPr>
        <w:t>u</w:t>
      </w:r>
      <w:r w:rsidRPr="00912E67">
        <w:rPr>
          <w:sz w:val="26"/>
          <w:szCs w:val="24"/>
        </w:rPr>
        <w:t>an</w:t>
      </w:r>
      <w:r w:rsidRPr="00912E67">
        <w:rPr>
          <w:spacing w:val="5"/>
          <w:sz w:val="26"/>
          <w:szCs w:val="24"/>
        </w:rPr>
        <w:t xml:space="preserve"> </w:t>
      </w:r>
      <w:r w:rsidRPr="00912E67">
        <w:rPr>
          <w:sz w:val="26"/>
          <w:szCs w:val="24"/>
        </w:rPr>
        <w:t>trọ</w:t>
      </w:r>
      <w:r w:rsidRPr="00912E67">
        <w:rPr>
          <w:spacing w:val="1"/>
          <w:sz w:val="26"/>
          <w:szCs w:val="24"/>
        </w:rPr>
        <w:t>n</w:t>
      </w:r>
      <w:r w:rsidRPr="00912E67">
        <w:rPr>
          <w:sz w:val="26"/>
          <w:szCs w:val="24"/>
        </w:rPr>
        <w:t>g</w:t>
      </w:r>
      <w:r w:rsidRPr="00912E67">
        <w:rPr>
          <w:spacing w:val="5"/>
          <w:sz w:val="26"/>
          <w:szCs w:val="24"/>
        </w:rPr>
        <w:t xml:space="preserve"> </w:t>
      </w:r>
      <w:r w:rsidRPr="00912E67">
        <w:rPr>
          <w:spacing w:val="-1"/>
          <w:sz w:val="26"/>
          <w:szCs w:val="24"/>
        </w:rPr>
        <w:t>t</w:t>
      </w:r>
      <w:r w:rsidRPr="00912E67">
        <w:rPr>
          <w:sz w:val="26"/>
          <w:szCs w:val="24"/>
        </w:rPr>
        <w:t>r</w:t>
      </w:r>
      <w:r w:rsidRPr="00912E67">
        <w:rPr>
          <w:spacing w:val="1"/>
          <w:sz w:val="26"/>
          <w:szCs w:val="24"/>
        </w:rPr>
        <w:t>o</w:t>
      </w:r>
      <w:r w:rsidRPr="00912E67">
        <w:rPr>
          <w:sz w:val="26"/>
          <w:szCs w:val="24"/>
        </w:rPr>
        <w:t>ng</w:t>
      </w:r>
      <w:r w:rsidRPr="00912E67">
        <w:rPr>
          <w:spacing w:val="5"/>
          <w:sz w:val="26"/>
          <w:szCs w:val="24"/>
        </w:rPr>
        <w:t xml:space="preserve"> </w:t>
      </w:r>
      <w:r w:rsidRPr="00912E67">
        <w:rPr>
          <w:sz w:val="26"/>
          <w:szCs w:val="24"/>
        </w:rPr>
        <w:t>quá</w:t>
      </w:r>
      <w:r w:rsidRPr="00912E67">
        <w:rPr>
          <w:spacing w:val="2"/>
          <w:sz w:val="26"/>
          <w:szCs w:val="24"/>
        </w:rPr>
        <w:t xml:space="preserve"> </w:t>
      </w:r>
      <w:r w:rsidRPr="00912E67">
        <w:rPr>
          <w:sz w:val="26"/>
          <w:szCs w:val="24"/>
        </w:rPr>
        <w:t>trình</w:t>
      </w:r>
      <w:r w:rsidRPr="00912E67">
        <w:rPr>
          <w:spacing w:val="4"/>
          <w:sz w:val="26"/>
          <w:szCs w:val="24"/>
        </w:rPr>
        <w:t xml:space="preserve"> </w:t>
      </w:r>
      <w:r w:rsidRPr="00912E67">
        <w:rPr>
          <w:sz w:val="26"/>
          <w:szCs w:val="24"/>
        </w:rPr>
        <w:t>h</w:t>
      </w:r>
      <w:r w:rsidRPr="00912E67">
        <w:rPr>
          <w:spacing w:val="1"/>
          <w:sz w:val="26"/>
          <w:szCs w:val="24"/>
        </w:rPr>
        <w:t>ọ</w:t>
      </w:r>
      <w:r w:rsidRPr="00912E67">
        <w:rPr>
          <w:sz w:val="26"/>
          <w:szCs w:val="24"/>
        </w:rPr>
        <w:t>c</w:t>
      </w:r>
      <w:r w:rsidRPr="00912E67">
        <w:rPr>
          <w:spacing w:val="3"/>
          <w:sz w:val="26"/>
          <w:szCs w:val="24"/>
        </w:rPr>
        <w:t xml:space="preserve"> </w:t>
      </w:r>
      <w:r w:rsidRPr="00912E67">
        <w:rPr>
          <w:spacing w:val="-2"/>
          <w:sz w:val="26"/>
          <w:szCs w:val="24"/>
        </w:rPr>
        <w:t>c</w:t>
      </w:r>
      <w:r w:rsidRPr="00912E67">
        <w:rPr>
          <w:spacing w:val="1"/>
          <w:sz w:val="26"/>
          <w:szCs w:val="24"/>
        </w:rPr>
        <w:t>ủ</w:t>
      </w:r>
      <w:r w:rsidRPr="00912E67">
        <w:rPr>
          <w:sz w:val="26"/>
          <w:szCs w:val="24"/>
        </w:rPr>
        <w:t>a</w:t>
      </w:r>
      <w:r w:rsidRPr="00912E67">
        <w:rPr>
          <w:spacing w:val="2"/>
          <w:sz w:val="26"/>
          <w:szCs w:val="24"/>
        </w:rPr>
        <w:t xml:space="preserve"> </w:t>
      </w:r>
      <w:r w:rsidR="002E04A6" w:rsidRPr="00912E67">
        <w:rPr>
          <w:sz w:val="26"/>
          <w:szCs w:val="24"/>
        </w:rPr>
        <w:t>SV</w:t>
      </w:r>
      <w:r w:rsidR="00AE6A37" w:rsidRPr="00912E67">
        <w:rPr>
          <w:sz w:val="26"/>
          <w:szCs w:val="24"/>
        </w:rPr>
        <w:t>,</w:t>
      </w:r>
      <w:r w:rsidR="00E04473" w:rsidRPr="00912E67">
        <w:rPr>
          <w:spacing w:val="1"/>
          <w:sz w:val="26"/>
          <w:szCs w:val="24"/>
        </w:rPr>
        <w:t xml:space="preserve"> </w:t>
      </w:r>
      <w:r w:rsidRPr="00912E67">
        <w:rPr>
          <w:spacing w:val="1"/>
          <w:sz w:val="26"/>
          <w:szCs w:val="24"/>
        </w:rPr>
        <w:t>l</w:t>
      </w:r>
      <w:r w:rsidRPr="00912E67">
        <w:rPr>
          <w:sz w:val="26"/>
          <w:szCs w:val="24"/>
        </w:rPr>
        <w:t>à</w:t>
      </w:r>
      <w:r w:rsidRPr="00912E67">
        <w:rPr>
          <w:spacing w:val="22"/>
          <w:sz w:val="26"/>
          <w:szCs w:val="24"/>
        </w:rPr>
        <w:t xml:space="preserve"> </w:t>
      </w:r>
      <w:r w:rsidR="006D302D" w:rsidRPr="00912E67">
        <w:rPr>
          <w:spacing w:val="-1"/>
          <w:sz w:val="26"/>
          <w:szCs w:val="24"/>
        </w:rPr>
        <w:t>vai trò</w:t>
      </w:r>
      <w:r w:rsidRPr="00912E67">
        <w:rPr>
          <w:spacing w:val="23"/>
          <w:sz w:val="26"/>
          <w:szCs w:val="24"/>
        </w:rPr>
        <w:t xml:space="preserve"> </w:t>
      </w:r>
      <w:r w:rsidRPr="00912E67">
        <w:rPr>
          <w:sz w:val="26"/>
          <w:szCs w:val="24"/>
        </w:rPr>
        <w:t>q</w:t>
      </w:r>
      <w:r w:rsidRPr="00912E67">
        <w:rPr>
          <w:spacing w:val="1"/>
          <w:sz w:val="26"/>
          <w:szCs w:val="24"/>
        </w:rPr>
        <w:t>u</w:t>
      </w:r>
      <w:r w:rsidRPr="00912E67">
        <w:rPr>
          <w:spacing w:val="2"/>
          <w:sz w:val="26"/>
          <w:szCs w:val="24"/>
        </w:rPr>
        <w:t>y</w:t>
      </w:r>
      <w:r w:rsidRPr="00912E67">
        <w:rPr>
          <w:spacing w:val="-2"/>
          <w:sz w:val="26"/>
          <w:szCs w:val="24"/>
        </w:rPr>
        <w:t>ế</w:t>
      </w:r>
      <w:r w:rsidRPr="00912E67">
        <w:rPr>
          <w:sz w:val="26"/>
          <w:szCs w:val="24"/>
        </w:rPr>
        <w:t>t</w:t>
      </w:r>
      <w:r w:rsidRPr="00912E67">
        <w:rPr>
          <w:spacing w:val="28"/>
          <w:sz w:val="26"/>
          <w:szCs w:val="24"/>
        </w:rPr>
        <w:t xml:space="preserve"> </w:t>
      </w:r>
      <w:r w:rsidRPr="00912E67">
        <w:rPr>
          <w:sz w:val="26"/>
          <w:szCs w:val="24"/>
        </w:rPr>
        <w:t>định</w:t>
      </w:r>
      <w:r w:rsidRPr="00912E67">
        <w:rPr>
          <w:spacing w:val="26"/>
          <w:sz w:val="26"/>
          <w:szCs w:val="24"/>
        </w:rPr>
        <w:t xml:space="preserve"> </w:t>
      </w:r>
      <w:r w:rsidRPr="00912E67">
        <w:rPr>
          <w:sz w:val="26"/>
          <w:szCs w:val="24"/>
        </w:rPr>
        <w:t>đến</w:t>
      </w:r>
      <w:r w:rsidRPr="00912E67">
        <w:rPr>
          <w:spacing w:val="25"/>
          <w:sz w:val="26"/>
          <w:szCs w:val="24"/>
        </w:rPr>
        <w:t xml:space="preserve"> </w:t>
      </w:r>
      <w:r w:rsidRPr="00912E67">
        <w:rPr>
          <w:sz w:val="26"/>
          <w:szCs w:val="24"/>
        </w:rPr>
        <w:t>ch</w:t>
      </w:r>
      <w:r w:rsidRPr="00912E67">
        <w:rPr>
          <w:spacing w:val="1"/>
          <w:sz w:val="26"/>
          <w:szCs w:val="24"/>
        </w:rPr>
        <w:t>ấ</w:t>
      </w:r>
      <w:r w:rsidRPr="00912E67">
        <w:rPr>
          <w:sz w:val="26"/>
          <w:szCs w:val="24"/>
        </w:rPr>
        <w:t>t</w:t>
      </w:r>
      <w:r w:rsidRPr="00912E67">
        <w:rPr>
          <w:spacing w:val="25"/>
          <w:sz w:val="26"/>
          <w:szCs w:val="24"/>
        </w:rPr>
        <w:t xml:space="preserve"> </w:t>
      </w:r>
      <w:r w:rsidRPr="00912E67">
        <w:rPr>
          <w:spacing w:val="1"/>
          <w:sz w:val="26"/>
          <w:szCs w:val="24"/>
        </w:rPr>
        <w:t>l</w:t>
      </w:r>
      <w:r w:rsidRPr="00912E67">
        <w:rPr>
          <w:sz w:val="26"/>
          <w:szCs w:val="24"/>
        </w:rPr>
        <w:t>ượng</w:t>
      </w:r>
      <w:r w:rsidRPr="00912E67">
        <w:rPr>
          <w:spacing w:val="28"/>
          <w:sz w:val="26"/>
          <w:szCs w:val="24"/>
        </w:rPr>
        <w:t xml:space="preserve"> </w:t>
      </w:r>
      <w:r w:rsidRPr="00912E67">
        <w:rPr>
          <w:sz w:val="26"/>
          <w:szCs w:val="24"/>
        </w:rPr>
        <w:t>giáo</w:t>
      </w:r>
      <w:r w:rsidRPr="00912E67">
        <w:rPr>
          <w:spacing w:val="26"/>
          <w:sz w:val="26"/>
          <w:szCs w:val="24"/>
        </w:rPr>
        <w:t xml:space="preserve"> </w:t>
      </w:r>
      <w:r w:rsidRPr="00912E67">
        <w:rPr>
          <w:sz w:val="26"/>
          <w:szCs w:val="24"/>
        </w:rPr>
        <w:t>d</w:t>
      </w:r>
      <w:r w:rsidRPr="00912E67">
        <w:rPr>
          <w:spacing w:val="1"/>
          <w:sz w:val="26"/>
          <w:szCs w:val="24"/>
        </w:rPr>
        <w:t>ụ</w:t>
      </w:r>
      <w:r w:rsidRPr="00912E67">
        <w:rPr>
          <w:sz w:val="26"/>
          <w:szCs w:val="24"/>
        </w:rPr>
        <w:t>c</w:t>
      </w:r>
      <w:r w:rsidRPr="00912E67">
        <w:rPr>
          <w:spacing w:val="24"/>
          <w:sz w:val="26"/>
          <w:szCs w:val="24"/>
        </w:rPr>
        <w:t xml:space="preserve"> </w:t>
      </w:r>
      <w:r w:rsidRPr="00912E67">
        <w:rPr>
          <w:spacing w:val="1"/>
          <w:sz w:val="26"/>
          <w:szCs w:val="24"/>
        </w:rPr>
        <w:t>v</w:t>
      </w:r>
      <w:r w:rsidRPr="00912E67">
        <w:rPr>
          <w:sz w:val="26"/>
          <w:szCs w:val="24"/>
        </w:rPr>
        <w:t>à</w:t>
      </w:r>
      <w:r w:rsidRPr="00912E67">
        <w:rPr>
          <w:spacing w:val="22"/>
          <w:sz w:val="26"/>
          <w:szCs w:val="24"/>
        </w:rPr>
        <w:t xml:space="preserve"> </w:t>
      </w:r>
      <w:r w:rsidRPr="00912E67">
        <w:rPr>
          <w:sz w:val="26"/>
          <w:szCs w:val="24"/>
        </w:rPr>
        <w:t>đào</w:t>
      </w:r>
      <w:r w:rsidRPr="00912E67">
        <w:rPr>
          <w:spacing w:val="25"/>
          <w:sz w:val="26"/>
          <w:szCs w:val="24"/>
        </w:rPr>
        <w:t xml:space="preserve"> </w:t>
      </w:r>
      <w:r w:rsidRPr="00912E67">
        <w:rPr>
          <w:spacing w:val="1"/>
          <w:sz w:val="26"/>
          <w:szCs w:val="24"/>
        </w:rPr>
        <w:t>t</w:t>
      </w:r>
      <w:r w:rsidRPr="00912E67">
        <w:rPr>
          <w:sz w:val="26"/>
          <w:szCs w:val="24"/>
        </w:rPr>
        <w:t>ạ</w:t>
      </w:r>
      <w:r w:rsidRPr="00912E67">
        <w:rPr>
          <w:spacing w:val="1"/>
          <w:sz w:val="26"/>
          <w:szCs w:val="24"/>
        </w:rPr>
        <w:t>o</w:t>
      </w:r>
      <w:r w:rsidRPr="00912E67">
        <w:rPr>
          <w:sz w:val="26"/>
          <w:szCs w:val="24"/>
        </w:rPr>
        <w:t>.</w:t>
      </w:r>
      <w:r w:rsidRPr="00912E67">
        <w:rPr>
          <w:spacing w:val="24"/>
          <w:sz w:val="26"/>
          <w:szCs w:val="24"/>
        </w:rPr>
        <w:t xml:space="preserve"> </w:t>
      </w:r>
      <w:r w:rsidRPr="00912E67">
        <w:rPr>
          <w:spacing w:val="1"/>
          <w:sz w:val="26"/>
          <w:szCs w:val="24"/>
        </w:rPr>
        <w:t>V</w:t>
      </w:r>
      <w:r w:rsidRPr="00912E67">
        <w:rPr>
          <w:sz w:val="26"/>
          <w:szCs w:val="24"/>
        </w:rPr>
        <w:t>i</w:t>
      </w:r>
      <w:r w:rsidRPr="00912E67">
        <w:rPr>
          <w:spacing w:val="1"/>
          <w:sz w:val="26"/>
          <w:szCs w:val="24"/>
        </w:rPr>
        <w:t>ệ</w:t>
      </w:r>
      <w:r w:rsidRPr="00912E67">
        <w:rPr>
          <w:sz w:val="26"/>
          <w:szCs w:val="24"/>
        </w:rPr>
        <w:t>c</w:t>
      </w:r>
      <w:r w:rsidRPr="00912E67">
        <w:rPr>
          <w:spacing w:val="26"/>
          <w:sz w:val="26"/>
          <w:szCs w:val="24"/>
        </w:rPr>
        <w:t xml:space="preserve"> </w:t>
      </w:r>
      <w:r w:rsidRPr="00912E67">
        <w:rPr>
          <w:w w:val="102"/>
          <w:sz w:val="26"/>
          <w:szCs w:val="24"/>
        </w:rPr>
        <w:t>khu</w:t>
      </w:r>
      <w:r w:rsidRPr="00912E67">
        <w:rPr>
          <w:spacing w:val="1"/>
          <w:w w:val="102"/>
          <w:sz w:val="26"/>
          <w:szCs w:val="24"/>
        </w:rPr>
        <w:t>y</w:t>
      </w:r>
      <w:r w:rsidRPr="00912E67">
        <w:rPr>
          <w:w w:val="102"/>
          <w:sz w:val="26"/>
          <w:szCs w:val="24"/>
        </w:rPr>
        <w:t xml:space="preserve">ến </w:t>
      </w:r>
      <w:r w:rsidRPr="00912E67">
        <w:rPr>
          <w:sz w:val="26"/>
          <w:szCs w:val="24"/>
        </w:rPr>
        <w:t>khích</w:t>
      </w:r>
      <w:r w:rsidRPr="00912E67">
        <w:rPr>
          <w:spacing w:val="23"/>
          <w:sz w:val="26"/>
          <w:szCs w:val="24"/>
        </w:rPr>
        <w:t xml:space="preserve"> </w:t>
      </w:r>
      <w:r w:rsidR="002E04A6" w:rsidRPr="00912E67">
        <w:rPr>
          <w:sz w:val="26"/>
          <w:szCs w:val="24"/>
        </w:rPr>
        <w:t>SV</w:t>
      </w:r>
      <w:r w:rsidRPr="00912E67">
        <w:rPr>
          <w:spacing w:val="19"/>
          <w:sz w:val="26"/>
          <w:szCs w:val="24"/>
        </w:rPr>
        <w:t xml:space="preserve"> </w:t>
      </w:r>
      <w:r w:rsidR="00E04473" w:rsidRPr="00912E67">
        <w:rPr>
          <w:spacing w:val="19"/>
          <w:sz w:val="26"/>
          <w:szCs w:val="24"/>
        </w:rPr>
        <w:t>tự học</w:t>
      </w:r>
      <w:r w:rsidRPr="00912E67">
        <w:rPr>
          <w:sz w:val="26"/>
          <w:szCs w:val="24"/>
        </w:rPr>
        <w:t>,</w:t>
      </w:r>
      <w:r w:rsidRPr="00912E67">
        <w:rPr>
          <w:spacing w:val="19"/>
          <w:sz w:val="26"/>
          <w:szCs w:val="24"/>
        </w:rPr>
        <w:t xml:space="preserve"> </w:t>
      </w:r>
      <w:r w:rsidRPr="00912E67">
        <w:rPr>
          <w:sz w:val="26"/>
          <w:szCs w:val="24"/>
        </w:rPr>
        <w:t>tự</w:t>
      </w:r>
      <w:r w:rsidRPr="00912E67">
        <w:rPr>
          <w:spacing w:val="16"/>
          <w:sz w:val="26"/>
          <w:szCs w:val="24"/>
        </w:rPr>
        <w:t xml:space="preserve"> </w:t>
      </w:r>
      <w:r w:rsidRPr="00912E67">
        <w:rPr>
          <w:sz w:val="26"/>
          <w:szCs w:val="24"/>
        </w:rPr>
        <w:t>nghiên</w:t>
      </w:r>
      <w:r w:rsidRPr="00912E67">
        <w:rPr>
          <w:spacing w:val="25"/>
          <w:sz w:val="26"/>
          <w:szCs w:val="24"/>
        </w:rPr>
        <w:t xml:space="preserve"> </w:t>
      </w:r>
      <w:r w:rsidRPr="00912E67">
        <w:rPr>
          <w:sz w:val="26"/>
          <w:szCs w:val="24"/>
        </w:rPr>
        <w:t>cứu</w:t>
      </w:r>
      <w:r w:rsidRPr="00912E67">
        <w:rPr>
          <w:spacing w:val="20"/>
          <w:sz w:val="26"/>
          <w:szCs w:val="24"/>
        </w:rPr>
        <w:t xml:space="preserve"> </w:t>
      </w:r>
      <w:r w:rsidRPr="00912E67">
        <w:rPr>
          <w:sz w:val="26"/>
          <w:szCs w:val="24"/>
        </w:rPr>
        <w:t>h</w:t>
      </w:r>
      <w:r w:rsidRPr="00912E67">
        <w:rPr>
          <w:spacing w:val="1"/>
          <w:sz w:val="26"/>
          <w:szCs w:val="24"/>
        </w:rPr>
        <w:t>i</w:t>
      </w:r>
      <w:r w:rsidRPr="00912E67">
        <w:rPr>
          <w:sz w:val="26"/>
          <w:szCs w:val="24"/>
        </w:rPr>
        <w:t>ện</w:t>
      </w:r>
      <w:r w:rsidRPr="00912E67">
        <w:rPr>
          <w:spacing w:val="20"/>
          <w:sz w:val="26"/>
          <w:szCs w:val="24"/>
        </w:rPr>
        <w:t xml:space="preserve"> </w:t>
      </w:r>
      <w:r w:rsidRPr="00912E67">
        <w:rPr>
          <w:spacing w:val="1"/>
          <w:sz w:val="26"/>
          <w:szCs w:val="24"/>
        </w:rPr>
        <w:t>na</w:t>
      </w:r>
      <w:r w:rsidRPr="00912E67">
        <w:rPr>
          <w:sz w:val="26"/>
          <w:szCs w:val="24"/>
        </w:rPr>
        <w:t>y</w:t>
      </w:r>
      <w:r w:rsidRPr="00912E67">
        <w:rPr>
          <w:spacing w:val="20"/>
          <w:sz w:val="26"/>
          <w:szCs w:val="24"/>
        </w:rPr>
        <w:t xml:space="preserve"> </w:t>
      </w:r>
      <w:r w:rsidRPr="00912E67">
        <w:rPr>
          <w:sz w:val="26"/>
          <w:szCs w:val="24"/>
        </w:rPr>
        <w:t>đ</w:t>
      </w:r>
      <w:r w:rsidRPr="00912E67">
        <w:rPr>
          <w:spacing w:val="-2"/>
          <w:sz w:val="26"/>
          <w:szCs w:val="24"/>
        </w:rPr>
        <w:t>a</w:t>
      </w:r>
      <w:r w:rsidRPr="00912E67">
        <w:rPr>
          <w:sz w:val="26"/>
          <w:szCs w:val="24"/>
        </w:rPr>
        <w:t>ng</w:t>
      </w:r>
      <w:r w:rsidRPr="00912E67">
        <w:rPr>
          <w:spacing w:val="22"/>
          <w:sz w:val="26"/>
          <w:szCs w:val="24"/>
        </w:rPr>
        <w:t xml:space="preserve"> </w:t>
      </w:r>
      <w:r w:rsidRPr="00912E67">
        <w:rPr>
          <w:spacing w:val="1"/>
          <w:sz w:val="26"/>
          <w:szCs w:val="24"/>
        </w:rPr>
        <w:t>l</w:t>
      </w:r>
      <w:r w:rsidRPr="00912E67">
        <w:rPr>
          <w:sz w:val="26"/>
          <w:szCs w:val="24"/>
        </w:rPr>
        <w:t>à</w:t>
      </w:r>
      <w:r w:rsidRPr="00912E67">
        <w:rPr>
          <w:spacing w:val="15"/>
          <w:sz w:val="26"/>
          <w:szCs w:val="24"/>
        </w:rPr>
        <w:t xml:space="preserve"> </w:t>
      </w:r>
      <w:r w:rsidRPr="00912E67">
        <w:rPr>
          <w:spacing w:val="1"/>
          <w:sz w:val="26"/>
          <w:szCs w:val="24"/>
        </w:rPr>
        <w:t>vấ</w:t>
      </w:r>
      <w:r w:rsidRPr="00912E67">
        <w:rPr>
          <w:sz w:val="26"/>
          <w:szCs w:val="24"/>
        </w:rPr>
        <w:t>n</w:t>
      </w:r>
      <w:r w:rsidRPr="00912E67">
        <w:rPr>
          <w:spacing w:val="18"/>
          <w:sz w:val="26"/>
          <w:szCs w:val="24"/>
        </w:rPr>
        <w:t xml:space="preserve"> </w:t>
      </w:r>
      <w:r w:rsidRPr="00912E67">
        <w:rPr>
          <w:sz w:val="26"/>
          <w:szCs w:val="24"/>
        </w:rPr>
        <w:t>đề</w:t>
      </w:r>
      <w:r w:rsidRPr="00912E67">
        <w:rPr>
          <w:spacing w:val="17"/>
          <w:sz w:val="26"/>
          <w:szCs w:val="24"/>
        </w:rPr>
        <w:t xml:space="preserve"> </w:t>
      </w:r>
      <w:r w:rsidR="004E256D" w:rsidRPr="00912E67">
        <w:rPr>
          <w:spacing w:val="17"/>
          <w:sz w:val="26"/>
          <w:szCs w:val="24"/>
        </w:rPr>
        <w:t xml:space="preserve">mà </w:t>
      </w:r>
      <w:r w:rsidRPr="00912E67">
        <w:rPr>
          <w:sz w:val="26"/>
          <w:szCs w:val="24"/>
        </w:rPr>
        <w:t>n</w:t>
      </w:r>
      <w:r w:rsidRPr="00912E67">
        <w:rPr>
          <w:spacing w:val="1"/>
          <w:sz w:val="26"/>
          <w:szCs w:val="24"/>
        </w:rPr>
        <w:t>h</w:t>
      </w:r>
      <w:r w:rsidRPr="00912E67">
        <w:rPr>
          <w:sz w:val="26"/>
          <w:szCs w:val="24"/>
        </w:rPr>
        <w:t>iều</w:t>
      </w:r>
      <w:r w:rsidRPr="00912E67">
        <w:rPr>
          <w:spacing w:val="23"/>
          <w:sz w:val="26"/>
          <w:szCs w:val="24"/>
        </w:rPr>
        <w:t xml:space="preserve"> </w:t>
      </w:r>
      <w:r w:rsidRPr="00912E67">
        <w:rPr>
          <w:spacing w:val="1"/>
          <w:sz w:val="26"/>
          <w:szCs w:val="24"/>
        </w:rPr>
        <w:t>n</w:t>
      </w:r>
      <w:r w:rsidRPr="00912E67">
        <w:rPr>
          <w:sz w:val="26"/>
          <w:szCs w:val="24"/>
        </w:rPr>
        <w:t>hà</w:t>
      </w:r>
      <w:r w:rsidRPr="00912E67">
        <w:rPr>
          <w:spacing w:val="18"/>
          <w:sz w:val="26"/>
          <w:szCs w:val="24"/>
        </w:rPr>
        <w:t xml:space="preserve"> </w:t>
      </w:r>
      <w:r w:rsidRPr="00912E67">
        <w:rPr>
          <w:spacing w:val="1"/>
          <w:sz w:val="26"/>
          <w:szCs w:val="24"/>
        </w:rPr>
        <w:t>g</w:t>
      </w:r>
      <w:r w:rsidRPr="00912E67">
        <w:rPr>
          <w:sz w:val="26"/>
          <w:szCs w:val="24"/>
        </w:rPr>
        <w:t>i</w:t>
      </w:r>
      <w:r w:rsidRPr="00912E67">
        <w:rPr>
          <w:spacing w:val="-1"/>
          <w:sz w:val="26"/>
          <w:szCs w:val="24"/>
        </w:rPr>
        <w:t>á</w:t>
      </w:r>
      <w:r w:rsidRPr="00912E67">
        <w:rPr>
          <w:sz w:val="26"/>
          <w:szCs w:val="24"/>
        </w:rPr>
        <w:t>o</w:t>
      </w:r>
      <w:r w:rsidRPr="00912E67">
        <w:rPr>
          <w:spacing w:val="21"/>
          <w:sz w:val="26"/>
          <w:szCs w:val="24"/>
        </w:rPr>
        <w:t xml:space="preserve"> </w:t>
      </w:r>
      <w:r w:rsidRPr="00912E67">
        <w:rPr>
          <w:sz w:val="26"/>
          <w:szCs w:val="24"/>
        </w:rPr>
        <w:t>dục</w:t>
      </w:r>
      <w:r w:rsidR="004E256D" w:rsidRPr="00912E67">
        <w:rPr>
          <w:sz w:val="26"/>
          <w:szCs w:val="24"/>
        </w:rPr>
        <w:t xml:space="preserve"> và đào tạo đang rất</w:t>
      </w:r>
      <w:r w:rsidRPr="00912E67">
        <w:rPr>
          <w:spacing w:val="25"/>
          <w:sz w:val="26"/>
          <w:szCs w:val="24"/>
        </w:rPr>
        <w:t xml:space="preserve"> </w:t>
      </w:r>
      <w:r w:rsidRPr="00912E67">
        <w:rPr>
          <w:sz w:val="26"/>
          <w:szCs w:val="24"/>
        </w:rPr>
        <w:t>quan</w:t>
      </w:r>
      <w:r w:rsidRPr="00912E67">
        <w:rPr>
          <w:spacing w:val="24"/>
          <w:sz w:val="26"/>
          <w:szCs w:val="24"/>
        </w:rPr>
        <w:t xml:space="preserve"> </w:t>
      </w:r>
      <w:r w:rsidRPr="00912E67">
        <w:rPr>
          <w:sz w:val="26"/>
          <w:szCs w:val="24"/>
        </w:rPr>
        <w:t>tâ</w:t>
      </w:r>
      <w:r w:rsidRPr="00912E67">
        <w:rPr>
          <w:spacing w:val="-3"/>
          <w:sz w:val="26"/>
          <w:szCs w:val="24"/>
        </w:rPr>
        <w:t>m</w:t>
      </w:r>
      <w:r w:rsidRPr="00912E67">
        <w:rPr>
          <w:sz w:val="26"/>
          <w:szCs w:val="24"/>
        </w:rPr>
        <w:t>.</w:t>
      </w:r>
      <w:r w:rsidRPr="00912E67">
        <w:rPr>
          <w:spacing w:val="25"/>
          <w:sz w:val="26"/>
          <w:szCs w:val="24"/>
        </w:rPr>
        <w:t xml:space="preserve"> </w:t>
      </w:r>
      <w:r w:rsidRPr="00912E67">
        <w:rPr>
          <w:sz w:val="26"/>
          <w:szCs w:val="24"/>
        </w:rPr>
        <w:t>Tuy</w:t>
      </w:r>
      <w:r w:rsidRPr="00912E67">
        <w:rPr>
          <w:spacing w:val="24"/>
          <w:sz w:val="26"/>
          <w:szCs w:val="24"/>
        </w:rPr>
        <w:t xml:space="preserve"> </w:t>
      </w:r>
      <w:r w:rsidRPr="00912E67">
        <w:rPr>
          <w:sz w:val="26"/>
          <w:szCs w:val="24"/>
        </w:rPr>
        <w:t>nhiên</w:t>
      </w:r>
      <w:r w:rsidR="006D302D" w:rsidRPr="00912E67">
        <w:rPr>
          <w:sz w:val="26"/>
          <w:szCs w:val="24"/>
        </w:rPr>
        <w:t>,</w:t>
      </w:r>
      <w:r w:rsidRPr="00912E67">
        <w:rPr>
          <w:spacing w:val="25"/>
          <w:sz w:val="26"/>
          <w:szCs w:val="24"/>
        </w:rPr>
        <w:t xml:space="preserve"> </w:t>
      </w:r>
      <w:r w:rsidRPr="00912E67">
        <w:rPr>
          <w:sz w:val="26"/>
          <w:szCs w:val="24"/>
        </w:rPr>
        <w:t>t</w:t>
      </w:r>
      <w:r w:rsidRPr="00912E67">
        <w:rPr>
          <w:spacing w:val="-1"/>
          <w:sz w:val="26"/>
          <w:szCs w:val="24"/>
        </w:rPr>
        <w:t>hự</w:t>
      </w:r>
      <w:r w:rsidRPr="00912E67">
        <w:rPr>
          <w:sz w:val="26"/>
          <w:szCs w:val="24"/>
        </w:rPr>
        <w:t>c</w:t>
      </w:r>
      <w:r w:rsidRPr="00912E67">
        <w:rPr>
          <w:spacing w:val="23"/>
          <w:sz w:val="26"/>
          <w:szCs w:val="24"/>
        </w:rPr>
        <w:t xml:space="preserve"> </w:t>
      </w:r>
      <w:r w:rsidRPr="00912E67">
        <w:rPr>
          <w:sz w:val="26"/>
          <w:szCs w:val="24"/>
        </w:rPr>
        <w:t>trạng</w:t>
      </w:r>
      <w:r w:rsidRPr="00912E67">
        <w:rPr>
          <w:spacing w:val="24"/>
          <w:sz w:val="26"/>
          <w:szCs w:val="24"/>
        </w:rPr>
        <w:t xml:space="preserve"> </w:t>
      </w:r>
      <w:r w:rsidRPr="00912E67">
        <w:rPr>
          <w:spacing w:val="1"/>
          <w:sz w:val="26"/>
          <w:szCs w:val="24"/>
        </w:rPr>
        <w:t>việ</w:t>
      </w:r>
      <w:r w:rsidRPr="00912E67">
        <w:rPr>
          <w:sz w:val="26"/>
          <w:szCs w:val="24"/>
        </w:rPr>
        <w:t>c</w:t>
      </w:r>
      <w:r w:rsidRPr="00912E67">
        <w:rPr>
          <w:spacing w:val="21"/>
          <w:sz w:val="26"/>
          <w:szCs w:val="24"/>
        </w:rPr>
        <w:t xml:space="preserve"> </w:t>
      </w:r>
      <w:r w:rsidR="006D302D" w:rsidRPr="00912E67">
        <w:rPr>
          <w:spacing w:val="21"/>
          <w:sz w:val="26"/>
          <w:szCs w:val="24"/>
        </w:rPr>
        <w:t xml:space="preserve">giảng </w:t>
      </w:r>
      <w:r w:rsidRPr="00912E67">
        <w:rPr>
          <w:sz w:val="26"/>
          <w:szCs w:val="24"/>
        </w:rPr>
        <w:t>dạy</w:t>
      </w:r>
      <w:r w:rsidRPr="00912E67">
        <w:rPr>
          <w:spacing w:val="23"/>
          <w:sz w:val="26"/>
          <w:szCs w:val="24"/>
        </w:rPr>
        <w:t xml:space="preserve"> </w:t>
      </w:r>
      <w:r w:rsidRPr="00912E67">
        <w:rPr>
          <w:sz w:val="26"/>
          <w:szCs w:val="24"/>
        </w:rPr>
        <w:t>và</w:t>
      </w:r>
      <w:r w:rsidRPr="00912E67">
        <w:rPr>
          <w:spacing w:val="18"/>
          <w:sz w:val="26"/>
          <w:szCs w:val="24"/>
        </w:rPr>
        <w:t xml:space="preserve"> </w:t>
      </w:r>
      <w:r w:rsidRPr="00912E67">
        <w:rPr>
          <w:sz w:val="26"/>
          <w:szCs w:val="24"/>
        </w:rPr>
        <w:t>h</w:t>
      </w:r>
      <w:r w:rsidRPr="00912E67">
        <w:rPr>
          <w:spacing w:val="1"/>
          <w:sz w:val="26"/>
          <w:szCs w:val="24"/>
        </w:rPr>
        <w:t>ọ</w:t>
      </w:r>
      <w:r w:rsidRPr="00912E67">
        <w:rPr>
          <w:sz w:val="26"/>
          <w:szCs w:val="24"/>
        </w:rPr>
        <w:t>c</w:t>
      </w:r>
      <w:r w:rsidRPr="00912E67">
        <w:rPr>
          <w:spacing w:val="20"/>
          <w:sz w:val="26"/>
          <w:szCs w:val="24"/>
        </w:rPr>
        <w:t xml:space="preserve"> </w:t>
      </w:r>
      <w:r w:rsidRPr="00912E67">
        <w:rPr>
          <w:sz w:val="26"/>
          <w:szCs w:val="24"/>
        </w:rPr>
        <w:t>hiện</w:t>
      </w:r>
      <w:r w:rsidRPr="00912E67">
        <w:rPr>
          <w:spacing w:val="24"/>
          <w:sz w:val="26"/>
          <w:szCs w:val="24"/>
        </w:rPr>
        <w:t xml:space="preserve"> </w:t>
      </w:r>
      <w:r w:rsidRPr="00912E67">
        <w:rPr>
          <w:spacing w:val="1"/>
          <w:sz w:val="26"/>
          <w:szCs w:val="24"/>
        </w:rPr>
        <w:t>n</w:t>
      </w:r>
      <w:r w:rsidRPr="00912E67">
        <w:rPr>
          <w:spacing w:val="-2"/>
          <w:sz w:val="26"/>
          <w:szCs w:val="24"/>
        </w:rPr>
        <w:t>a</w:t>
      </w:r>
      <w:r w:rsidRPr="00912E67">
        <w:rPr>
          <w:sz w:val="26"/>
          <w:szCs w:val="24"/>
        </w:rPr>
        <w:t>y</w:t>
      </w:r>
      <w:r w:rsidRPr="00912E67">
        <w:rPr>
          <w:spacing w:val="23"/>
          <w:sz w:val="26"/>
          <w:szCs w:val="24"/>
        </w:rPr>
        <w:t xml:space="preserve"> </w:t>
      </w:r>
      <w:r w:rsidRPr="00912E67">
        <w:rPr>
          <w:sz w:val="26"/>
          <w:szCs w:val="24"/>
        </w:rPr>
        <w:t>còn</w:t>
      </w:r>
      <w:r w:rsidRPr="00912E67">
        <w:rPr>
          <w:spacing w:val="20"/>
          <w:sz w:val="26"/>
          <w:szCs w:val="24"/>
        </w:rPr>
        <w:t xml:space="preserve"> </w:t>
      </w:r>
      <w:r w:rsidRPr="00912E67">
        <w:rPr>
          <w:sz w:val="26"/>
          <w:szCs w:val="24"/>
        </w:rPr>
        <w:t>nh</w:t>
      </w:r>
      <w:r w:rsidRPr="00912E67">
        <w:rPr>
          <w:spacing w:val="1"/>
          <w:sz w:val="26"/>
          <w:szCs w:val="24"/>
        </w:rPr>
        <w:t>i</w:t>
      </w:r>
      <w:r w:rsidRPr="00912E67">
        <w:rPr>
          <w:sz w:val="26"/>
          <w:szCs w:val="24"/>
        </w:rPr>
        <w:t>ều</w:t>
      </w:r>
      <w:r w:rsidRPr="00912E67">
        <w:rPr>
          <w:spacing w:val="25"/>
          <w:sz w:val="26"/>
          <w:szCs w:val="24"/>
        </w:rPr>
        <w:t xml:space="preserve"> </w:t>
      </w:r>
      <w:r w:rsidRPr="00912E67">
        <w:rPr>
          <w:spacing w:val="1"/>
          <w:w w:val="102"/>
          <w:sz w:val="26"/>
          <w:szCs w:val="24"/>
        </w:rPr>
        <w:t>đi</w:t>
      </w:r>
      <w:r w:rsidRPr="00912E67">
        <w:rPr>
          <w:w w:val="102"/>
          <w:sz w:val="26"/>
          <w:szCs w:val="24"/>
        </w:rPr>
        <w:t xml:space="preserve">ều </w:t>
      </w:r>
      <w:r w:rsidR="006D302D" w:rsidRPr="00912E67">
        <w:rPr>
          <w:w w:val="102"/>
          <w:sz w:val="26"/>
          <w:szCs w:val="24"/>
        </w:rPr>
        <w:t xml:space="preserve">cần </w:t>
      </w:r>
      <w:r w:rsidRPr="00912E67">
        <w:rPr>
          <w:sz w:val="26"/>
          <w:szCs w:val="24"/>
        </w:rPr>
        <w:t>phải</w:t>
      </w:r>
      <w:r w:rsidRPr="00912E67">
        <w:rPr>
          <w:spacing w:val="9"/>
          <w:sz w:val="26"/>
          <w:szCs w:val="24"/>
        </w:rPr>
        <w:t xml:space="preserve"> </w:t>
      </w:r>
      <w:r w:rsidRPr="00912E67">
        <w:rPr>
          <w:sz w:val="26"/>
          <w:szCs w:val="24"/>
        </w:rPr>
        <w:t>đ</w:t>
      </w:r>
      <w:r w:rsidRPr="00912E67">
        <w:rPr>
          <w:spacing w:val="1"/>
          <w:sz w:val="26"/>
          <w:szCs w:val="24"/>
        </w:rPr>
        <w:t>ổ</w:t>
      </w:r>
      <w:r w:rsidRPr="00912E67">
        <w:rPr>
          <w:sz w:val="26"/>
          <w:szCs w:val="24"/>
        </w:rPr>
        <w:t>i</w:t>
      </w:r>
      <w:r w:rsidRPr="00912E67">
        <w:rPr>
          <w:spacing w:val="9"/>
          <w:sz w:val="26"/>
          <w:szCs w:val="24"/>
        </w:rPr>
        <w:t xml:space="preserve"> </w:t>
      </w:r>
      <w:r w:rsidRPr="00912E67">
        <w:rPr>
          <w:spacing w:val="-3"/>
          <w:sz w:val="26"/>
          <w:szCs w:val="24"/>
        </w:rPr>
        <w:t>m</w:t>
      </w:r>
      <w:r w:rsidRPr="00912E67">
        <w:rPr>
          <w:sz w:val="26"/>
          <w:szCs w:val="24"/>
        </w:rPr>
        <w:t>ớ</w:t>
      </w:r>
      <w:r w:rsidRPr="00912E67">
        <w:rPr>
          <w:spacing w:val="2"/>
          <w:sz w:val="26"/>
          <w:szCs w:val="24"/>
        </w:rPr>
        <w:t>i</w:t>
      </w:r>
      <w:r w:rsidR="006D302D" w:rsidRPr="00912E67">
        <w:rPr>
          <w:spacing w:val="2"/>
          <w:sz w:val="26"/>
          <w:szCs w:val="24"/>
        </w:rPr>
        <w:t>.</w:t>
      </w:r>
      <w:r w:rsidRPr="00912E67">
        <w:rPr>
          <w:spacing w:val="9"/>
          <w:sz w:val="26"/>
          <w:szCs w:val="24"/>
        </w:rPr>
        <w:t xml:space="preserve"> </w:t>
      </w:r>
      <w:r w:rsidR="006D302D" w:rsidRPr="00912E67">
        <w:rPr>
          <w:sz w:val="26"/>
          <w:szCs w:val="24"/>
        </w:rPr>
        <w:t>Trong</w:t>
      </w:r>
      <w:r w:rsidR="006D302D" w:rsidRPr="00912E67">
        <w:rPr>
          <w:spacing w:val="10"/>
          <w:sz w:val="26"/>
          <w:szCs w:val="24"/>
        </w:rPr>
        <w:t xml:space="preserve"> </w:t>
      </w:r>
      <w:r w:rsidRPr="00912E67">
        <w:rPr>
          <w:sz w:val="26"/>
          <w:szCs w:val="24"/>
        </w:rPr>
        <w:t>đó</w:t>
      </w:r>
      <w:r w:rsidR="006D302D" w:rsidRPr="00912E67">
        <w:rPr>
          <w:sz w:val="26"/>
          <w:szCs w:val="24"/>
        </w:rPr>
        <w:t>,</w:t>
      </w:r>
      <w:r w:rsidRPr="00912E67">
        <w:rPr>
          <w:spacing w:val="5"/>
          <w:sz w:val="26"/>
          <w:szCs w:val="24"/>
        </w:rPr>
        <w:t xml:space="preserve"> </w:t>
      </w:r>
      <w:r w:rsidRPr="00912E67">
        <w:rPr>
          <w:sz w:val="26"/>
          <w:szCs w:val="24"/>
        </w:rPr>
        <w:t>phương</w:t>
      </w:r>
      <w:r w:rsidRPr="00912E67">
        <w:rPr>
          <w:spacing w:val="14"/>
          <w:sz w:val="26"/>
          <w:szCs w:val="24"/>
        </w:rPr>
        <w:t xml:space="preserve"> </w:t>
      </w:r>
      <w:r w:rsidRPr="00912E67">
        <w:rPr>
          <w:sz w:val="26"/>
          <w:szCs w:val="24"/>
        </w:rPr>
        <w:t>p</w:t>
      </w:r>
      <w:r w:rsidRPr="00912E67">
        <w:rPr>
          <w:spacing w:val="1"/>
          <w:sz w:val="26"/>
          <w:szCs w:val="24"/>
        </w:rPr>
        <w:t>h</w:t>
      </w:r>
      <w:r w:rsidRPr="00912E67">
        <w:rPr>
          <w:sz w:val="26"/>
          <w:szCs w:val="24"/>
        </w:rPr>
        <w:t>áp</w:t>
      </w:r>
      <w:r w:rsidR="00E04473" w:rsidRPr="00912E67">
        <w:rPr>
          <w:sz w:val="26"/>
          <w:szCs w:val="24"/>
        </w:rPr>
        <w:t xml:space="preserve"> giảng dạy</w:t>
      </w:r>
      <w:r w:rsidRPr="00912E67">
        <w:rPr>
          <w:spacing w:val="10"/>
          <w:sz w:val="26"/>
          <w:szCs w:val="24"/>
        </w:rPr>
        <w:t xml:space="preserve"> </w:t>
      </w:r>
      <w:r w:rsidRPr="00912E67">
        <w:rPr>
          <w:sz w:val="26"/>
          <w:szCs w:val="24"/>
        </w:rPr>
        <w:t>và</w:t>
      </w:r>
      <w:r w:rsidRPr="00912E67">
        <w:rPr>
          <w:spacing w:val="5"/>
          <w:sz w:val="26"/>
          <w:szCs w:val="24"/>
        </w:rPr>
        <w:t xml:space="preserve"> </w:t>
      </w:r>
      <w:r w:rsidR="0032792C" w:rsidRPr="00912E67">
        <w:rPr>
          <w:spacing w:val="5"/>
          <w:sz w:val="26"/>
          <w:szCs w:val="24"/>
        </w:rPr>
        <w:t xml:space="preserve">vấn đề tự học </w:t>
      </w:r>
      <w:r w:rsidR="006D302D" w:rsidRPr="00912E67">
        <w:rPr>
          <w:spacing w:val="5"/>
          <w:sz w:val="26"/>
          <w:szCs w:val="24"/>
        </w:rPr>
        <w:t xml:space="preserve">trong </w:t>
      </w:r>
      <w:r w:rsidR="002E04A6" w:rsidRPr="00912E67">
        <w:rPr>
          <w:sz w:val="26"/>
          <w:szCs w:val="24"/>
        </w:rPr>
        <w:t>SV</w:t>
      </w:r>
      <w:r w:rsidR="0032792C" w:rsidRPr="00912E67">
        <w:rPr>
          <w:spacing w:val="5"/>
          <w:sz w:val="26"/>
          <w:szCs w:val="24"/>
        </w:rPr>
        <w:t xml:space="preserve"> c</w:t>
      </w:r>
      <w:r w:rsidR="006D302D" w:rsidRPr="00912E67">
        <w:rPr>
          <w:spacing w:val="5"/>
          <w:sz w:val="26"/>
          <w:szCs w:val="24"/>
        </w:rPr>
        <w:t>ò</w:t>
      </w:r>
      <w:r w:rsidR="0032792C" w:rsidRPr="00912E67">
        <w:rPr>
          <w:spacing w:val="5"/>
          <w:sz w:val="26"/>
          <w:szCs w:val="24"/>
        </w:rPr>
        <w:t>n nhiều bất cập</w:t>
      </w:r>
      <w:r w:rsidRPr="00912E67">
        <w:rPr>
          <w:w w:val="102"/>
          <w:sz w:val="26"/>
          <w:szCs w:val="24"/>
        </w:rPr>
        <w:t>.</w:t>
      </w:r>
      <w:r w:rsidR="006A7453" w:rsidRPr="00912E67">
        <w:rPr>
          <w:w w:val="102"/>
          <w:sz w:val="26"/>
          <w:szCs w:val="24"/>
        </w:rPr>
        <w:t xml:space="preserve"> </w:t>
      </w:r>
    </w:p>
    <w:p w:rsidR="00DF7B9B" w:rsidRPr="00912E67" w:rsidRDefault="006A7453" w:rsidP="00207A13">
      <w:pPr>
        <w:spacing w:before="100" w:beforeAutospacing="1" w:after="100" w:afterAutospacing="1"/>
        <w:ind w:right="11" w:firstLine="720"/>
        <w:jc w:val="both"/>
        <w:rPr>
          <w:sz w:val="26"/>
          <w:szCs w:val="24"/>
        </w:rPr>
      </w:pPr>
      <w:r w:rsidRPr="00912E67">
        <w:rPr>
          <w:w w:val="102"/>
          <w:sz w:val="26"/>
          <w:szCs w:val="24"/>
        </w:rPr>
        <w:t xml:space="preserve">Để giải quyết được vấn đề </w:t>
      </w:r>
      <w:r w:rsidR="00433710" w:rsidRPr="00912E67">
        <w:rPr>
          <w:w w:val="102"/>
          <w:sz w:val="26"/>
          <w:szCs w:val="24"/>
        </w:rPr>
        <w:t>nêu trên</w:t>
      </w:r>
      <w:r w:rsidRPr="00912E67">
        <w:rPr>
          <w:w w:val="102"/>
          <w:sz w:val="26"/>
          <w:szCs w:val="24"/>
        </w:rPr>
        <w:t xml:space="preserve">, ngoài những nỗ lực </w:t>
      </w:r>
      <w:r w:rsidR="00941886" w:rsidRPr="00912E67">
        <w:rPr>
          <w:w w:val="102"/>
          <w:sz w:val="26"/>
          <w:szCs w:val="24"/>
        </w:rPr>
        <w:t xml:space="preserve">hết mình </w:t>
      </w:r>
      <w:r w:rsidRPr="00912E67">
        <w:rPr>
          <w:w w:val="102"/>
          <w:sz w:val="26"/>
          <w:szCs w:val="24"/>
        </w:rPr>
        <w:t>của gi</w:t>
      </w:r>
      <w:r w:rsidR="00AE6A37" w:rsidRPr="00912E67">
        <w:rPr>
          <w:w w:val="102"/>
          <w:sz w:val="26"/>
          <w:szCs w:val="24"/>
        </w:rPr>
        <w:t>ảng</w:t>
      </w:r>
      <w:r w:rsidRPr="00912E67">
        <w:rPr>
          <w:w w:val="102"/>
          <w:sz w:val="26"/>
          <w:szCs w:val="24"/>
        </w:rPr>
        <w:t xml:space="preserve"> viên </w:t>
      </w:r>
      <w:r w:rsidR="005970F7" w:rsidRPr="00912E67">
        <w:rPr>
          <w:w w:val="102"/>
          <w:sz w:val="26"/>
          <w:szCs w:val="24"/>
        </w:rPr>
        <w:t xml:space="preserve">(GV) </w:t>
      </w:r>
      <w:r w:rsidRPr="00912E67">
        <w:rPr>
          <w:w w:val="102"/>
          <w:sz w:val="26"/>
          <w:szCs w:val="24"/>
        </w:rPr>
        <w:t xml:space="preserve">đứng lớp và </w:t>
      </w:r>
      <w:r w:rsidR="00433710" w:rsidRPr="00912E67">
        <w:rPr>
          <w:w w:val="102"/>
          <w:sz w:val="26"/>
          <w:szCs w:val="24"/>
        </w:rPr>
        <w:t xml:space="preserve">sự học tập nhiệt tình của </w:t>
      </w:r>
      <w:r w:rsidR="00AE6A37" w:rsidRPr="00912E67">
        <w:rPr>
          <w:w w:val="102"/>
          <w:sz w:val="26"/>
          <w:szCs w:val="24"/>
        </w:rPr>
        <w:t>SV</w:t>
      </w:r>
      <w:r w:rsidRPr="00912E67">
        <w:rPr>
          <w:w w:val="102"/>
          <w:sz w:val="26"/>
          <w:szCs w:val="24"/>
        </w:rPr>
        <w:t xml:space="preserve"> thì </w:t>
      </w:r>
      <w:r w:rsidR="00941886" w:rsidRPr="00912E67">
        <w:rPr>
          <w:w w:val="102"/>
          <w:sz w:val="26"/>
          <w:szCs w:val="24"/>
        </w:rPr>
        <w:t xml:space="preserve">cần </w:t>
      </w:r>
      <w:r w:rsidR="00AE6A37" w:rsidRPr="00912E67">
        <w:rPr>
          <w:w w:val="102"/>
          <w:sz w:val="26"/>
          <w:szCs w:val="24"/>
        </w:rPr>
        <w:t>phải có trang thiết bị</w:t>
      </w:r>
      <w:r w:rsidRPr="00912E67">
        <w:rPr>
          <w:w w:val="102"/>
          <w:sz w:val="26"/>
          <w:szCs w:val="24"/>
        </w:rPr>
        <w:t xml:space="preserve">, công cụ </w:t>
      </w:r>
      <w:r w:rsidR="00AE6A37" w:rsidRPr="00912E67">
        <w:rPr>
          <w:w w:val="102"/>
          <w:sz w:val="26"/>
          <w:szCs w:val="24"/>
        </w:rPr>
        <w:t xml:space="preserve">hỗ trợ trong quá trình </w:t>
      </w:r>
      <w:r w:rsidRPr="00912E67">
        <w:rPr>
          <w:w w:val="102"/>
          <w:sz w:val="26"/>
          <w:szCs w:val="24"/>
        </w:rPr>
        <w:t xml:space="preserve">giảng dạy và </w:t>
      </w:r>
      <w:r w:rsidR="00941886" w:rsidRPr="00912E67">
        <w:rPr>
          <w:w w:val="102"/>
          <w:sz w:val="26"/>
          <w:szCs w:val="24"/>
        </w:rPr>
        <w:t xml:space="preserve">đặc biệt </w:t>
      </w:r>
      <w:r w:rsidRPr="00912E67">
        <w:rPr>
          <w:w w:val="102"/>
          <w:sz w:val="26"/>
          <w:szCs w:val="24"/>
        </w:rPr>
        <w:t>các phần mềm hỗ trợ trong công tác nghiên cứu, giảng dạy và học tập</w:t>
      </w:r>
      <w:r w:rsidR="00941886" w:rsidRPr="00912E67">
        <w:rPr>
          <w:w w:val="102"/>
          <w:sz w:val="26"/>
          <w:szCs w:val="24"/>
        </w:rPr>
        <w:t xml:space="preserve"> của mình.</w:t>
      </w:r>
    </w:p>
    <w:p w:rsidR="00DF7B9B" w:rsidRPr="00B40ABC" w:rsidRDefault="00D7623D" w:rsidP="00207A13">
      <w:pPr>
        <w:spacing w:before="100" w:beforeAutospacing="1" w:after="100" w:afterAutospacing="1"/>
        <w:rPr>
          <w:sz w:val="26"/>
          <w:szCs w:val="24"/>
        </w:rPr>
      </w:pPr>
      <w:r w:rsidRPr="00B40ABC">
        <w:rPr>
          <w:b/>
          <w:sz w:val="26"/>
          <w:szCs w:val="24"/>
        </w:rPr>
        <w:t>2.</w:t>
      </w:r>
      <w:r w:rsidRPr="00B40ABC">
        <w:rPr>
          <w:b/>
          <w:spacing w:val="4"/>
          <w:sz w:val="26"/>
          <w:szCs w:val="24"/>
        </w:rPr>
        <w:t xml:space="preserve"> </w:t>
      </w:r>
      <w:r w:rsidR="00794B83" w:rsidRPr="00B40ABC">
        <w:rPr>
          <w:b/>
          <w:spacing w:val="4"/>
          <w:sz w:val="26"/>
          <w:szCs w:val="24"/>
        </w:rPr>
        <w:t>Khái niệm về tự học</w:t>
      </w:r>
    </w:p>
    <w:p w:rsidR="00DF7B9B" w:rsidRPr="00912E67" w:rsidRDefault="00D7623D" w:rsidP="00207A13">
      <w:pPr>
        <w:spacing w:before="100" w:beforeAutospacing="1" w:after="100" w:afterAutospacing="1"/>
        <w:ind w:right="11" w:firstLine="720"/>
        <w:jc w:val="both"/>
        <w:rPr>
          <w:sz w:val="26"/>
          <w:szCs w:val="24"/>
        </w:rPr>
      </w:pPr>
      <w:r w:rsidRPr="00912E67">
        <w:rPr>
          <w:spacing w:val="-1"/>
          <w:sz w:val="26"/>
          <w:szCs w:val="24"/>
        </w:rPr>
        <w:t>T</w:t>
      </w:r>
      <w:r w:rsidRPr="00912E67">
        <w:rPr>
          <w:sz w:val="26"/>
          <w:szCs w:val="24"/>
        </w:rPr>
        <w:t>ự</w:t>
      </w:r>
      <w:r w:rsidRPr="00912E67">
        <w:rPr>
          <w:spacing w:val="22"/>
          <w:sz w:val="26"/>
          <w:szCs w:val="24"/>
        </w:rPr>
        <w:t xml:space="preserve"> </w:t>
      </w:r>
      <w:r w:rsidRPr="00912E67">
        <w:rPr>
          <w:sz w:val="26"/>
          <w:szCs w:val="24"/>
        </w:rPr>
        <w:t>học</w:t>
      </w:r>
      <w:r w:rsidRPr="00912E67">
        <w:rPr>
          <w:spacing w:val="23"/>
          <w:sz w:val="26"/>
          <w:szCs w:val="24"/>
        </w:rPr>
        <w:t xml:space="preserve"> </w:t>
      </w:r>
      <w:r w:rsidRPr="00912E67">
        <w:rPr>
          <w:spacing w:val="1"/>
          <w:sz w:val="26"/>
          <w:szCs w:val="24"/>
        </w:rPr>
        <w:t>l</w:t>
      </w:r>
      <w:r w:rsidRPr="00912E67">
        <w:rPr>
          <w:sz w:val="26"/>
          <w:szCs w:val="24"/>
        </w:rPr>
        <w:t>à</w:t>
      </w:r>
      <w:r w:rsidRPr="00912E67">
        <w:rPr>
          <w:spacing w:val="19"/>
          <w:sz w:val="26"/>
          <w:szCs w:val="24"/>
        </w:rPr>
        <w:t xml:space="preserve"> </w:t>
      </w:r>
      <w:r w:rsidRPr="00912E67">
        <w:rPr>
          <w:sz w:val="26"/>
          <w:szCs w:val="24"/>
        </w:rPr>
        <w:t>hoạt</w:t>
      </w:r>
      <w:r w:rsidRPr="00912E67">
        <w:rPr>
          <w:spacing w:val="25"/>
          <w:sz w:val="26"/>
          <w:szCs w:val="24"/>
        </w:rPr>
        <w:t xml:space="preserve"> </w:t>
      </w:r>
      <w:r w:rsidRPr="00912E67">
        <w:rPr>
          <w:sz w:val="26"/>
          <w:szCs w:val="24"/>
        </w:rPr>
        <w:t>động</w:t>
      </w:r>
      <w:r w:rsidRPr="00912E67">
        <w:rPr>
          <w:spacing w:val="27"/>
          <w:sz w:val="26"/>
          <w:szCs w:val="24"/>
        </w:rPr>
        <w:t xml:space="preserve"> </w:t>
      </w:r>
      <w:r w:rsidRPr="00912E67">
        <w:rPr>
          <w:sz w:val="26"/>
          <w:szCs w:val="24"/>
        </w:rPr>
        <w:t>nhận</w:t>
      </w:r>
      <w:r w:rsidRPr="00912E67">
        <w:rPr>
          <w:spacing w:val="26"/>
          <w:sz w:val="26"/>
          <w:szCs w:val="24"/>
        </w:rPr>
        <w:t xml:space="preserve"> </w:t>
      </w:r>
      <w:r w:rsidRPr="00912E67">
        <w:rPr>
          <w:sz w:val="26"/>
          <w:szCs w:val="24"/>
        </w:rPr>
        <w:t>thức</w:t>
      </w:r>
      <w:r w:rsidRPr="00912E67">
        <w:rPr>
          <w:spacing w:val="27"/>
          <w:sz w:val="26"/>
          <w:szCs w:val="24"/>
        </w:rPr>
        <w:t xml:space="preserve"> </w:t>
      </w:r>
      <w:r w:rsidRPr="00912E67">
        <w:rPr>
          <w:spacing w:val="-3"/>
          <w:sz w:val="26"/>
          <w:szCs w:val="24"/>
        </w:rPr>
        <w:t>m</w:t>
      </w:r>
      <w:r w:rsidRPr="00912E67">
        <w:rPr>
          <w:spacing w:val="1"/>
          <w:sz w:val="26"/>
          <w:szCs w:val="24"/>
        </w:rPr>
        <w:t>an</w:t>
      </w:r>
      <w:r w:rsidRPr="00912E67">
        <w:rPr>
          <w:sz w:val="26"/>
          <w:szCs w:val="24"/>
        </w:rPr>
        <w:t>g</w:t>
      </w:r>
      <w:r w:rsidRPr="00912E67">
        <w:rPr>
          <w:spacing w:val="27"/>
          <w:sz w:val="26"/>
          <w:szCs w:val="24"/>
        </w:rPr>
        <w:t xml:space="preserve"> </w:t>
      </w:r>
      <w:r w:rsidRPr="00912E67">
        <w:rPr>
          <w:sz w:val="26"/>
          <w:szCs w:val="24"/>
        </w:rPr>
        <w:t>tính</w:t>
      </w:r>
      <w:r w:rsidRPr="00912E67">
        <w:rPr>
          <w:spacing w:val="24"/>
          <w:sz w:val="26"/>
          <w:szCs w:val="24"/>
        </w:rPr>
        <w:t xml:space="preserve"> </w:t>
      </w:r>
      <w:r w:rsidRPr="00912E67">
        <w:rPr>
          <w:sz w:val="26"/>
          <w:szCs w:val="24"/>
        </w:rPr>
        <w:t>tích</w:t>
      </w:r>
      <w:r w:rsidRPr="00912E67">
        <w:rPr>
          <w:spacing w:val="25"/>
          <w:sz w:val="26"/>
          <w:szCs w:val="24"/>
        </w:rPr>
        <w:t xml:space="preserve"> </w:t>
      </w:r>
      <w:r w:rsidRPr="00912E67">
        <w:rPr>
          <w:spacing w:val="-1"/>
          <w:sz w:val="26"/>
          <w:szCs w:val="24"/>
        </w:rPr>
        <w:t>c</w:t>
      </w:r>
      <w:r w:rsidRPr="00912E67">
        <w:rPr>
          <w:sz w:val="26"/>
          <w:szCs w:val="24"/>
        </w:rPr>
        <w:t>ực,</w:t>
      </w:r>
      <w:r w:rsidRPr="00912E67">
        <w:rPr>
          <w:spacing w:val="24"/>
          <w:sz w:val="26"/>
          <w:szCs w:val="24"/>
        </w:rPr>
        <w:t xml:space="preserve"> </w:t>
      </w:r>
      <w:r w:rsidRPr="00912E67">
        <w:rPr>
          <w:sz w:val="26"/>
          <w:szCs w:val="24"/>
        </w:rPr>
        <w:t>chủ</w:t>
      </w:r>
      <w:r w:rsidRPr="00912E67">
        <w:rPr>
          <w:spacing w:val="23"/>
          <w:sz w:val="26"/>
          <w:szCs w:val="24"/>
        </w:rPr>
        <w:t xml:space="preserve"> </w:t>
      </w:r>
      <w:r w:rsidRPr="00912E67">
        <w:rPr>
          <w:sz w:val="26"/>
          <w:szCs w:val="24"/>
        </w:rPr>
        <w:t>độ</w:t>
      </w:r>
      <w:r w:rsidRPr="00912E67">
        <w:rPr>
          <w:spacing w:val="1"/>
          <w:sz w:val="26"/>
          <w:szCs w:val="24"/>
        </w:rPr>
        <w:t>n</w:t>
      </w:r>
      <w:r w:rsidRPr="00912E67">
        <w:rPr>
          <w:sz w:val="26"/>
          <w:szCs w:val="24"/>
        </w:rPr>
        <w:t>g,</w:t>
      </w:r>
      <w:r w:rsidRPr="00912E67">
        <w:rPr>
          <w:spacing w:val="28"/>
          <w:sz w:val="26"/>
          <w:szCs w:val="24"/>
        </w:rPr>
        <w:t xml:space="preserve"> </w:t>
      </w:r>
      <w:r w:rsidRPr="00912E67">
        <w:rPr>
          <w:spacing w:val="-2"/>
          <w:sz w:val="26"/>
          <w:szCs w:val="24"/>
        </w:rPr>
        <w:t>t</w:t>
      </w:r>
      <w:r w:rsidRPr="00912E67">
        <w:rPr>
          <w:sz w:val="26"/>
          <w:szCs w:val="24"/>
        </w:rPr>
        <w:t>ự</w:t>
      </w:r>
      <w:r w:rsidRPr="00912E67">
        <w:rPr>
          <w:spacing w:val="21"/>
          <w:sz w:val="26"/>
          <w:szCs w:val="24"/>
        </w:rPr>
        <w:t xml:space="preserve"> </w:t>
      </w:r>
      <w:r w:rsidRPr="00912E67">
        <w:rPr>
          <w:sz w:val="26"/>
          <w:szCs w:val="24"/>
        </w:rPr>
        <w:t>giác,</w:t>
      </w:r>
      <w:r w:rsidRPr="00912E67">
        <w:rPr>
          <w:spacing w:val="25"/>
          <w:sz w:val="26"/>
          <w:szCs w:val="24"/>
        </w:rPr>
        <w:t xml:space="preserve"> </w:t>
      </w:r>
      <w:r w:rsidRPr="00912E67">
        <w:rPr>
          <w:spacing w:val="1"/>
          <w:sz w:val="26"/>
          <w:szCs w:val="24"/>
        </w:rPr>
        <w:t>p</w:t>
      </w:r>
      <w:r w:rsidRPr="00912E67">
        <w:rPr>
          <w:sz w:val="26"/>
          <w:szCs w:val="24"/>
        </w:rPr>
        <w:t>hát</w:t>
      </w:r>
      <w:r w:rsidRPr="00912E67">
        <w:rPr>
          <w:spacing w:val="25"/>
          <w:sz w:val="26"/>
          <w:szCs w:val="24"/>
        </w:rPr>
        <w:t xml:space="preserve"> </w:t>
      </w:r>
      <w:r w:rsidRPr="00912E67">
        <w:rPr>
          <w:w w:val="102"/>
          <w:sz w:val="26"/>
          <w:szCs w:val="24"/>
        </w:rPr>
        <w:t xml:space="preserve">huy </w:t>
      </w:r>
      <w:r w:rsidRPr="00912E67">
        <w:rPr>
          <w:sz w:val="26"/>
          <w:szCs w:val="24"/>
        </w:rPr>
        <w:t>c</w:t>
      </w:r>
      <w:r w:rsidRPr="00912E67">
        <w:rPr>
          <w:spacing w:val="-1"/>
          <w:sz w:val="26"/>
          <w:szCs w:val="24"/>
        </w:rPr>
        <w:t>a</w:t>
      </w:r>
      <w:r w:rsidRPr="00912E67">
        <w:rPr>
          <w:sz w:val="26"/>
          <w:szCs w:val="24"/>
        </w:rPr>
        <w:t>o</w:t>
      </w:r>
      <w:r w:rsidRPr="00912E67">
        <w:rPr>
          <w:spacing w:val="9"/>
          <w:sz w:val="26"/>
          <w:szCs w:val="24"/>
        </w:rPr>
        <w:t xml:space="preserve"> </w:t>
      </w:r>
      <w:r w:rsidRPr="00912E67">
        <w:rPr>
          <w:sz w:val="26"/>
          <w:szCs w:val="24"/>
        </w:rPr>
        <w:t>độ</w:t>
      </w:r>
      <w:r w:rsidRPr="00912E67">
        <w:rPr>
          <w:spacing w:val="6"/>
          <w:sz w:val="26"/>
          <w:szCs w:val="24"/>
        </w:rPr>
        <w:t xml:space="preserve"> </w:t>
      </w:r>
      <w:r w:rsidRPr="00912E67">
        <w:rPr>
          <w:spacing w:val="1"/>
          <w:sz w:val="26"/>
          <w:szCs w:val="24"/>
        </w:rPr>
        <w:t>v</w:t>
      </w:r>
      <w:r w:rsidRPr="00912E67">
        <w:rPr>
          <w:spacing w:val="-1"/>
          <w:sz w:val="26"/>
          <w:szCs w:val="24"/>
        </w:rPr>
        <w:t>a</w:t>
      </w:r>
      <w:r w:rsidRPr="00912E67">
        <w:rPr>
          <w:sz w:val="26"/>
          <w:szCs w:val="24"/>
        </w:rPr>
        <w:t>i</w:t>
      </w:r>
      <w:r w:rsidRPr="00912E67">
        <w:rPr>
          <w:spacing w:val="7"/>
          <w:sz w:val="26"/>
          <w:szCs w:val="24"/>
        </w:rPr>
        <w:t xml:space="preserve"> </w:t>
      </w:r>
      <w:r w:rsidRPr="00912E67">
        <w:rPr>
          <w:sz w:val="26"/>
          <w:szCs w:val="24"/>
        </w:rPr>
        <w:t>trò</w:t>
      </w:r>
      <w:r w:rsidRPr="00912E67">
        <w:rPr>
          <w:spacing w:val="8"/>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9"/>
          <w:sz w:val="26"/>
          <w:szCs w:val="24"/>
        </w:rPr>
        <w:t xml:space="preserve"> </w:t>
      </w:r>
      <w:r w:rsidR="002E04A6" w:rsidRPr="00912E67">
        <w:rPr>
          <w:spacing w:val="9"/>
          <w:sz w:val="26"/>
          <w:szCs w:val="24"/>
        </w:rPr>
        <w:t>SV</w:t>
      </w:r>
      <w:r w:rsidRPr="00912E67">
        <w:rPr>
          <w:spacing w:val="10"/>
          <w:sz w:val="26"/>
          <w:szCs w:val="24"/>
        </w:rPr>
        <w:t xml:space="preserve"> </w:t>
      </w:r>
      <w:r w:rsidRPr="00912E67">
        <w:rPr>
          <w:sz w:val="26"/>
          <w:szCs w:val="24"/>
        </w:rPr>
        <w:t>v</w:t>
      </w:r>
      <w:r w:rsidRPr="00912E67">
        <w:rPr>
          <w:spacing w:val="-2"/>
          <w:sz w:val="26"/>
          <w:szCs w:val="24"/>
        </w:rPr>
        <w:t>ớ</w:t>
      </w:r>
      <w:r w:rsidRPr="00912E67">
        <w:rPr>
          <w:sz w:val="26"/>
          <w:szCs w:val="24"/>
        </w:rPr>
        <w:t>i</w:t>
      </w:r>
      <w:r w:rsidRPr="00912E67">
        <w:rPr>
          <w:spacing w:val="8"/>
          <w:sz w:val="26"/>
          <w:szCs w:val="24"/>
        </w:rPr>
        <w:t xml:space="preserve"> </w:t>
      </w:r>
      <w:r w:rsidRPr="00912E67">
        <w:rPr>
          <w:spacing w:val="1"/>
          <w:sz w:val="26"/>
          <w:szCs w:val="24"/>
        </w:rPr>
        <w:t>s</w:t>
      </w:r>
      <w:r w:rsidRPr="00912E67">
        <w:rPr>
          <w:sz w:val="26"/>
          <w:szCs w:val="24"/>
        </w:rPr>
        <w:t>ự</w:t>
      </w:r>
      <w:r w:rsidRPr="00912E67">
        <w:rPr>
          <w:spacing w:val="6"/>
          <w:sz w:val="26"/>
          <w:szCs w:val="24"/>
        </w:rPr>
        <w:t xml:space="preserve"> </w:t>
      </w:r>
      <w:r w:rsidRPr="00912E67">
        <w:rPr>
          <w:spacing w:val="1"/>
          <w:sz w:val="26"/>
          <w:szCs w:val="24"/>
        </w:rPr>
        <w:t>h</w:t>
      </w:r>
      <w:r w:rsidRPr="00912E67">
        <w:rPr>
          <w:sz w:val="26"/>
          <w:szCs w:val="24"/>
        </w:rPr>
        <w:t>ợp</w:t>
      </w:r>
      <w:r w:rsidRPr="00912E67">
        <w:rPr>
          <w:spacing w:val="10"/>
          <w:sz w:val="26"/>
          <w:szCs w:val="24"/>
        </w:rPr>
        <w:t xml:space="preserve"> </w:t>
      </w:r>
      <w:r w:rsidRPr="00912E67">
        <w:rPr>
          <w:sz w:val="26"/>
          <w:szCs w:val="24"/>
        </w:rPr>
        <w:t>tác</w:t>
      </w:r>
      <w:r w:rsidRPr="00912E67">
        <w:rPr>
          <w:spacing w:val="9"/>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8"/>
          <w:sz w:val="26"/>
          <w:szCs w:val="24"/>
        </w:rPr>
        <w:t xml:space="preserve"> </w:t>
      </w:r>
      <w:r w:rsidR="003F41ED" w:rsidRPr="00912E67">
        <w:rPr>
          <w:sz w:val="26"/>
          <w:szCs w:val="24"/>
        </w:rPr>
        <w:t>GV</w:t>
      </w:r>
      <w:r w:rsidRPr="00912E67">
        <w:rPr>
          <w:sz w:val="26"/>
          <w:szCs w:val="24"/>
        </w:rPr>
        <w:t>,</w:t>
      </w:r>
      <w:r w:rsidRPr="00912E67">
        <w:rPr>
          <w:spacing w:val="8"/>
          <w:sz w:val="26"/>
          <w:szCs w:val="24"/>
        </w:rPr>
        <w:t xml:space="preserve"> </w:t>
      </w:r>
      <w:r w:rsidRPr="00912E67">
        <w:rPr>
          <w:sz w:val="26"/>
          <w:szCs w:val="24"/>
        </w:rPr>
        <w:t>bạn</w:t>
      </w:r>
      <w:r w:rsidRPr="00912E67">
        <w:rPr>
          <w:spacing w:val="9"/>
          <w:sz w:val="26"/>
          <w:szCs w:val="24"/>
        </w:rPr>
        <w:t xml:space="preserve"> </w:t>
      </w:r>
      <w:r w:rsidRPr="00912E67">
        <w:rPr>
          <w:spacing w:val="1"/>
          <w:sz w:val="26"/>
          <w:szCs w:val="24"/>
        </w:rPr>
        <w:t>b</w:t>
      </w:r>
      <w:r w:rsidRPr="00912E67">
        <w:rPr>
          <w:sz w:val="26"/>
          <w:szCs w:val="24"/>
        </w:rPr>
        <w:t>è</w:t>
      </w:r>
      <w:r w:rsidRPr="00912E67">
        <w:rPr>
          <w:spacing w:val="6"/>
          <w:sz w:val="26"/>
          <w:szCs w:val="24"/>
        </w:rPr>
        <w:t xml:space="preserve"> </w:t>
      </w:r>
      <w:r w:rsidRPr="00912E67">
        <w:rPr>
          <w:spacing w:val="1"/>
          <w:sz w:val="26"/>
          <w:szCs w:val="24"/>
        </w:rPr>
        <w:t>v</w:t>
      </w:r>
      <w:r w:rsidRPr="00912E67">
        <w:rPr>
          <w:sz w:val="26"/>
          <w:szCs w:val="24"/>
        </w:rPr>
        <w:t>à</w:t>
      </w:r>
      <w:r w:rsidRPr="00912E67">
        <w:rPr>
          <w:spacing w:val="7"/>
          <w:sz w:val="26"/>
          <w:szCs w:val="24"/>
        </w:rPr>
        <w:t xml:space="preserve"> </w:t>
      </w:r>
      <w:r w:rsidRPr="00912E67">
        <w:rPr>
          <w:spacing w:val="-2"/>
          <w:sz w:val="26"/>
          <w:szCs w:val="24"/>
        </w:rPr>
        <w:t>c</w:t>
      </w:r>
      <w:r w:rsidRPr="00912E67">
        <w:rPr>
          <w:spacing w:val="1"/>
          <w:sz w:val="26"/>
          <w:szCs w:val="24"/>
        </w:rPr>
        <w:t>á</w:t>
      </w:r>
      <w:r w:rsidRPr="00912E67">
        <w:rPr>
          <w:sz w:val="26"/>
          <w:szCs w:val="24"/>
        </w:rPr>
        <w:t>c</w:t>
      </w:r>
      <w:r w:rsidRPr="00912E67">
        <w:rPr>
          <w:spacing w:val="8"/>
          <w:sz w:val="26"/>
          <w:szCs w:val="24"/>
        </w:rPr>
        <w:t xml:space="preserve"> </w:t>
      </w:r>
      <w:r w:rsidRPr="00912E67">
        <w:rPr>
          <w:sz w:val="26"/>
          <w:szCs w:val="24"/>
        </w:rPr>
        <w:t>đ</w:t>
      </w:r>
      <w:r w:rsidRPr="00912E67">
        <w:rPr>
          <w:spacing w:val="1"/>
          <w:sz w:val="26"/>
          <w:szCs w:val="24"/>
        </w:rPr>
        <w:t>i</w:t>
      </w:r>
      <w:r w:rsidRPr="00912E67">
        <w:rPr>
          <w:sz w:val="26"/>
          <w:szCs w:val="24"/>
        </w:rPr>
        <w:t>ều</w:t>
      </w:r>
      <w:r w:rsidRPr="00912E67">
        <w:rPr>
          <w:spacing w:val="11"/>
          <w:sz w:val="26"/>
          <w:szCs w:val="24"/>
        </w:rPr>
        <w:t xml:space="preserve"> </w:t>
      </w:r>
      <w:r w:rsidRPr="00912E67">
        <w:rPr>
          <w:spacing w:val="1"/>
          <w:sz w:val="26"/>
          <w:szCs w:val="24"/>
        </w:rPr>
        <w:t>k</w:t>
      </w:r>
      <w:r w:rsidRPr="00912E67">
        <w:rPr>
          <w:sz w:val="26"/>
          <w:szCs w:val="24"/>
        </w:rPr>
        <w:t>iện</w:t>
      </w:r>
      <w:r w:rsidRPr="00912E67">
        <w:rPr>
          <w:spacing w:val="12"/>
          <w:sz w:val="26"/>
          <w:szCs w:val="24"/>
        </w:rPr>
        <w:t xml:space="preserve"> </w:t>
      </w:r>
      <w:r w:rsidRPr="00912E67">
        <w:rPr>
          <w:sz w:val="26"/>
          <w:szCs w:val="24"/>
        </w:rPr>
        <w:t>học</w:t>
      </w:r>
      <w:r w:rsidRPr="00912E67">
        <w:rPr>
          <w:spacing w:val="8"/>
          <w:sz w:val="26"/>
          <w:szCs w:val="24"/>
        </w:rPr>
        <w:t xml:space="preserve"> </w:t>
      </w:r>
      <w:r w:rsidRPr="00912E67">
        <w:rPr>
          <w:spacing w:val="1"/>
          <w:sz w:val="26"/>
          <w:szCs w:val="24"/>
        </w:rPr>
        <w:t>t</w:t>
      </w:r>
      <w:r w:rsidRPr="00912E67">
        <w:rPr>
          <w:sz w:val="26"/>
          <w:szCs w:val="24"/>
        </w:rPr>
        <w:t xml:space="preserve">ập. </w:t>
      </w:r>
      <w:r w:rsidRPr="00912E67">
        <w:rPr>
          <w:w w:val="102"/>
          <w:sz w:val="26"/>
          <w:szCs w:val="24"/>
        </w:rPr>
        <w:t>N</w:t>
      </w:r>
      <w:r w:rsidRPr="00912E67">
        <w:rPr>
          <w:spacing w:val="1"/>
          <w:w w:val="102"/>
          <w:sz w:val="26"/>
          <w:szCs w:val="24"/>
        </w:rPr>
        <w:t>ăng</w:t>
      </w:r>
      <w:r w:rsidR="005E48C5" w:rsidRPr="00912E67">
        <w:rPr>
          <w:spacing w:val="1"/>
          <w:w w:val="102"/>
          <w:sz w:val="26"/>
          <w:szCs w:val="24"/>
        </w:rPr>
        <w:t xml:space="preserve"> </w:t>
      </w:r>
      <w:r w:rsidRPr="00912E67">
        <w:rPr>
          <w:sz w:val="26"/>
          <w:szCs w:val="24"/>
        </w:rPr>
        <w:t>lực</w:t>
      </w:r>
      <w:r w:rsidRPr="00912E67">
        <w:rPr>
          <w:spacing w:val="19"/>
          <w:sz w:val="26"/>
          <w:szCs w:val="24"/>
        </w:rPr>
        <w:t xml:space="preserve"> </w:t>
      </w:r>
      <w:r w:rsidR="00EF41C3" w:rsidRPr="00912E67">
        <w:rPr>
          <w:spacing w:val="19"/>
          <w:sz w:val="26"/>
          <w:szCs w:val="24"/>
        </w:rPr>
        <w:t xml:space="preserve">tự học </w:t>
      </w:r>
      <w:r w:rsidRPr="00912E67">
        <w:rPr>
          <w:sz w:val="26"/>
          <w:szCs w:val="24"/>
        </w:rPr>
        <w:t>đ</w:t>
      </w:r>
      <w:r w:rsidRPr="00912E67">
        <w:rPr>
          <w:spacing w:val="1"/>
          <w:sz w:val="26"/>
          <w:szCs w:val="24"/>
        </w:rPr>
        <w:t>ượ</w:t>
      </w:r>
      <w:r w:rsidRPr="00912E67">
        <w:rPr>
          <w:sz w:val="26"/>
          <w:szCs w:val="24"/>
        </w:rPr>
        <w:t>c</w:t>
      </w:r>
      <w:r w:rsidRPr="00912E67">
        <w:rPr>
          <w:spacing w:val="22"/>
          <w:sz w:val="26"/>
          <w:szCs w:val="24"/>
        </w:rPr>
        <w:t xml:space="preserve"> </w:t>
      </w:r>
      <w:r w:rsidRPr="00912E67">
        <w:rPr>
          <w:sz w:val="26"/>
          <w:szCs w:val="24"/>
        </w:rPr>
        <w:t>thể</w:t>
      </w:r>
      <w:r w:rsidRPr="00912E67">
        <w:rPr>
          <w:spacing w:val="18"/>
          <w:sz w:val="26"/>
          <w:szCs w:val="24"/>
        </w:rPr>
        <w:t xml:space="preserve"> </w:t>
      </w:r>
      <w:r w:rsidRPr="00912E67">
        <w:rPr>
          <w:sz w:val="26"/>
          <w:szCs w:val="24"/>
        </w:rPr>
        <w:t>h</w:t>
      </w:r>
      <w:r w:rsidRPr="00912E67">
        <w:rPr>
          <w:spacing w:val="1"/>
          <w:sz w:val="26"/>
          <w:szCs w:val="24"/>
        </w:rPr>
        <w:t>i</w:t>
      </w:r>
      <w:r w:rsidRPr="00912E67">
        <w:rPr>
          <w:spacing w:val="-2"/>
          <w:sz w:val="26"/>
          <w:szCs w:val="24"/>
        </w:rPr>
        <w:t>ệ</w:t>
      </w:r>
      <w:r w:rsidRPr="00912E67">
        <w:rPr>
          <w:sz w:val="26"/>
          <w:szCs w:val="24"/>
        </w:rPr>
        <w:t>n</w:t>
      </w:r>
      <w:r w:rsidRPr="00912E67">
        <w:rPr>
          <w:spacing w:val="21"/>
          <w:sz w:val="26"/>
          <w:szCs w:val="24"/>
        </w:rPr>
        <w:t xml:space="preserve"> </w:t>
      </w:r>
      <w:r w:rsidRPr="00912E67">
        <w:rPr>
          <w:spacing w:val="1"/>
          <w:sz w:val="26"/>
          <w:szCs w:val="24"/>
        </w:rPr>
        <w:t>q</w:t>
      </w:r>
      <w:r w:rsidRPr="00912E67">
        <w:rPr>
          <w:sz w:val="26"/>
          <w:szCs w:val="24"/>
        </w:rPr>
        <w:t>ua</w:t>
      </w:r>
      <w:r w:rsidRPr="00912E67">
        <w:rPr>
          <w:spacing w:val="18"/>
          <w:sz w:val="26"/>
          <w:szCs w:val="24"/>
        </w:rPr>
        <w:t xml:space="preserve"> </w:t>
      </w:r>
      <w:r w:rsidRPr="00912E67">
        <w:rPr>
          <w:spacing w:val="1"/>
          <w:sz w:val="26"/>
          <w:szCs w:val="24"/>
        </w:rPr>
        <w:t>v</w:t>
      </w:r>
      <w:r w:rsidRPr="00912E67">
        <w:rPr>
          <w:sz w:val="26"/>
          <w:szCs w:val="24"/>
        </w:rPr>
        <w:t>i</w:t>
      </w:r>
      <w:r w:rsidRPr="00912E67">
        <w:rPr>
          <w:spacing w:val="1"/>
          <w:sz w:val="26"/>
          <w:szCs w:val="24"/>
        </w:rPr>
        <w:t>ệ</w:t>
      </w:r>
      <w:r w:rsidRPr="00912E67">
        <w:rPr>
          <w:sz w:val="26"/>
          <w:szCs w:val="24"/>
        </w:rPr>
        <w:t>c</w:t>
      </w:r>
      <w:r w:rsidRPr="00912E67">
        <w:rPr>
          <w:spacing w:val="20"/>
          <w:sz w:val="26"/>
          <w:szCs w:val="24"/>
        </w:rPr>
        <w:t xml:space="preserve"> </w:t>
      </w:r>
      <w:r w:rsidR="002E04A6" w:rsidRPr="00912E67">
        <w:rPr>
          <w:sz w:val="26"/>
          <w:szCs w:val="24"/>
        </w:rPr>
        <w:t>SV</w:t>
      </w:r>
      <w:r w:rsidRPr="00912E67">
        <w:rPr>
          <w:spacing w:val="19"/>
          <w:sz w:val="26"/>
          <w:szCs w:val="24"/>
        </w:rPr>
        <w:t xml:space="preserve"> </w:t>
      </w:r>
      <w:r w:rsidRPr="00912E67">
        <w:rPr>
          <w:sz w:val="26"/>
          <w:szCs w:val="24"/>
        </w:rPr>
        <w:t>tự</w:t>
      </w:r>
      <w:r w:rsidRPr="00912E67">
        <w:rPr>
          <w:spacing w:val="16"/>
          <w:sz w:val="26"/>
          <w:szCs w:val="24"/>
        </w:rPr>
        <w:t xml:space="preserve"> </w:t>
      </w:r>
      <w:r w:rsidRPr="00912E67">
        <w:rPr>
          <w:spacing w:val="1"/>
          <w:sz w:val="26"/>
          <w:szCs w:val="24"/>
        </w:rPr>
        <w:t>x</w:t>
      </w:r>
      <w:r w:rsidRPr="00912E67">
        <w:rPr>
          <w:spacing w:val="-1"/>
          <w:sz w:val="26"/>
          <w:szCs w:val="24"/>
        </w:rPr>
        <w:t>á</w:t>
      </w:r>
      <w:r w:rsidRPr="00912E67">
        <w:rPr>
          <w:sz w:val="26"/>
          <w:szCs w:val="24"/>
        </w:rPr>
        <w:t>c</w:t>
      </w:r>
      <w:r w:rsidRPr="00912E67">
        <w:rPr>
          <w:spacing w:val="19"/>
          <w:sz w:val="26"/>
          <w:szCs w:val="24"/>
        </w:rPr>
        <w:t xml:space="preserve"> </w:t>
      </w:r>
      <w:r w:rsidRPr="00912E67">
        <w:rPr>
          <w:sz w:val="26"/>
          <w:szCs w:val="24"/>
        </w:rPr>
        <w:t>định</w:t>
      </w:r>
      <w:r w:rsidRPr="00912E67">
        <w:rPr>
          <w:spacing w:val="21"/>
          <w:sz w:val="26"/>
          <w:szCs w:val="24"/>
        </w:rPr>
        <w:t xml:space="preserve"> </w:t>
      </w:r>
      <w:r w:rsidRPr="00912E67">
        <w:rPr>
          <w:spacing w:val="2"/>
          <w:sz w:val="26"/>
          <w:szCs w:val="24"/>
        </w:rPr>
        <w:t>đ</w:t>
      </w:r>
      <w:r w:rsidRPr="00912E67">
        <w:rPr>
          <w:sz w:val="26"/>
          <w:szCs w:val="24"/>
        </w:rPr>
        <w:t>úng</w:t>
      </w:r>
      <w:r w:rsidRPr="00912E67">
        <w:rPr>
          <w:spacing w:val="21"/>
          <w:sz w:val="26"/>
          <w:szCs w:val="24"/>
        </w:rPr>
        <w:t xml:space="preserve"> </w:t>
      </w:r>
      <w:r w:rsidRPr="00912E67">
        <w:rPr>
          <w:sz w:val="26"/>
          <w:szCs w:val="24"/>
        </w:rPr>
        <w:t>đắn</w:t>
      </w:r>
      <w:r w:rsidRPr="00912E67">
        <w:rPr>
          <w:spacing w:val="19"/>
          <w:sz w:val="26"/>
          <w:szCs w:val="24"/>
        </w:rPr>
        <w:t xml:space="preserve"> </w:t>
      </w:r>
      <w:r w:rsidRPr="00912E67">
        <w:rPr>
          <w:sz w:val="26"/>
          <w:szCs w:val="24"/>
        </w:rPr>
        <w:t>độ</w:t>
      </w:r>
      <w:r w:rsidRPr="00912E67">
        <w:rPr>
          <w:spacing w:val="1"/>
          <w:sz w:val="26"/>
          <w:szCs w:val="24"/>
        </w:rPr>
        <w:t>n</w:t>
      </w:r>
      <w:r w:rsidRPr="00912E67">
        <w:rPr>
          <w:sz w:val="26"/>
          <w:szCs w:val="24"/>
        </w:rPr>
        <w:t>g</w:t>
      </w:r>
      <w:r w:rsidRPr="00912E67">
        <w:rPr>
          <w:spacing w:val="21"/>
          <w:sz w:val="26"/>
          <w:szCs w:val="24"/>
        </w:rPr>
        <w:t xml:space="preserve"> </w:t>
      </w:r>
      <w:r w:rsidRPr="00912E67">
        <w:rPr>
          <w:spacing w:val="1"/>
          <w:sz w:val="26"/>
          <w:szCs w:val="24"/>
        </w:rPr>
        <w:t>c</w:t>
      </w:r>
      <w:r w:rsidRPr="00912E67">
        <w:rPr>
          <w:sz w:val="26"/>
          <w:szCs w:val="24"/>
        </w:rPr>
        <w:t>ơ</w:t>
      </w:r>
      <w:r w:rsidRPr="00912E67">
        <w:rPr>
          <w:spacing w:val="16"/>
          <w:sz w:val="26"/>
          <w:szCs w:val="24"/>
        </w:rPr>
        <w:t xml:space="preserve"> </w:t>
      </w:r>
      <w:r w:rsidRPr="00912E67">
        <w:rPr>
          <w:sz w:val="26"/>
          <w:szCs w:val="24"/>
        </w:rPr>
        <w:t>h</w:t>
      </w:r>
      <w:r w:rsidRPr="00912E67">
        <w:rPr>
          <w:spacing w:val="1"/>
          <w:sz w:val="26"/>
          <w:szCs w:val="24"/>
        </w:rPr>
        <w:t>ọ</w:t>
      </w:r>
      <w:r w:rsidRPr="00912E67">
        <w:rPr>
          <w:sz w:val="26"/>
          <w:szCs w:val="24"/>
        </w:rPr>
        <w:t>c</w:t>
      </w:r>
      <w:r w:rsidRPr="00912E67">
        <w:rPr>
          <w:spacing w:val="20"/>
          <w:sz w:val="26"/>
          <w:szCs w:val="24"/>
        </w:rPr>
        <w:t xml:space="preserve"> </w:t>
      </w:r>
      <w:r w:rsidRPr="00912E67">
        <w:rPr>
          <w:sz w:val="26"/>
          <w:szCs w:val="24"/>
        </w:rPr>
        <w:t>tập</w:t>
      </w:r>
      <w:r w:rsidRPr="00912E67">
        <w:rPr>
          <w:spacing w:val="19"/>
          <w:sz w:val="26"/>
          <w:szCs w:val="24"/>
        </w:rPr>
        <w:t xml:space="preserve"> </w:t>
      </w:r>
      <w:r w:rsidRPr="00912E67">
        <w:rPr>
          <w:spacing w:val="-2"/>
          <w:sz w:val="26"/>
          <w:szCs w:val="24"/>
        </w:rPr>
        <w:t>c</w:t>
      </w:r>
      <w:r w:rsidRPr="00912E67">
        <w:rPr>
          <w:sz w:val="26"/>
          <w:szCs w:val="24"/>
        </w:rPr>
        <w:t>ho</w:t>
      </w:r>
      <w:r w:rsidRPr="00912E67">
        <w:rPr>
          <w:spacing w:val="22"/>
          <w:sz w:val="26"/>
          <w:szCs w:val="24"/>
        </w:rPr>
        <w:t xml:space="preserve"> </w:t>
      </w:r>
      <w:r w:rsidRPr="00912E67">
        <w:rPr>
          <w:spacing w:val="-2"/>
          <w:sz w:val="26"/>
          <w:szCs w:val="24"/>
        </w:rPr>
        <w:t>m</w:t>
      </w:r>
      <w:r w:rsidRPr="00912E67">
        <w:rPr>
          <w:sz w:val="26"/>
          <w:szCs w:val="24"/>
        </w:rPr>
        <w:t>ìn</w:t>
      </w:r>
      <w:r w:rsidRPr="00912E67">
        <w:rPr>
          <w:spacing w:val="1"/>
          <w:sz w:val="26"/>
          <w:szCs w:val="24"/>
        </w:rPr>
        <w:t>h</w:t>
      </w:r>
      <w:r w:rsidRPr="00912E67">
        <w:rPr>
          <w:sz w:val="26"/>
          <w:szCs w:val="24"/>
        </w:rPr>
        <w:t>,</w:t>
      </w:r>
      <w:r w:rsidRPr="00912E67">
        <w:rPr>
          <w:spacing w:val="23"/>
          <w:sz w:val="26"/>
          <w:szCs w:val="24"/>
        </w:rPr>
        <w:t xml:space="preserve"> </w:t>
      </w:r>
      <w:r w:rsidRPr="00912E67">
        <w:rPr>
          <w:spacing w:val="1"/>
          <w:w w:val="102"/>
          <w:sz w:val="26"/>
          <w:szCs w:val="24"/>
        </w:rPr>
        <w:t xml:space="preserve">có </w:t>
      </w:r>
      <w:r w:rsidRPr="00912E67">
        <w:rPr>
          <w:sz w:val="26"/>
          <w:szCs w:val="24"/>
        </w:rPr>
        <w:t>khả</w:t>
      </w:r>
      <w:r w:rsidRPr="00912E67">
        <w:rPr>
          <w:spacing w:val="11"/>
          <w:sz w:val="26"/>
          <w:szCs w:val="24"/>
        </w:rPr>
        <w:t xml:space="preserve"> </w:t>
      </w:r>
      <w:r w:rsidRPr="00912E67">
        <w:rPr>
          <w:sz w:val="26"/>
          <w:szCs w:val="24"/>
        </w:rPr>
        <w:t>năng</w:t>
      </w:r>
      <w:r w:rsidRPr="00912E67">
        <w:rPr>
          <w:spacing w:val="15"/>
          <w:sz w:val="26"/>
          <w:szCs w:val="24"/>
        </w:rPr>
        <w:t xml:space="preserve"> </w:t>
      </w:r>
      <w:r w:rsidRPr="00912E67">
        <w:rPr>
          <w:sz w:val="26"/>
          <w:szCs w:val="24"/>
        </w:rPr>
        <w:t>tự</w:t>
      </w:r>
      <w:r w:rsidRPr="00912E67">
        <w:rPr>
          <w:spacing w:val="9"/>
          <w:sz w:val="26"/>
          <w:szCs w:val="24"/>
        </w:rPr>
        <w:t xml:space="preserve"> </w:t>
      </w:r>
      <w:r w:rsidRPr="00912E67">
        <w:rPr>
          <w:sz w:val="26"/>
          <w:szCs w:val="24"/>
        </w:rPr>
        <w:t>quản</w:t>
      </w:r>
      <w:r w:rsidRPr="00912E67">
        <w:rPr>
          <w:spacing w:val="14"/>
          <w:sz w:val="26"/>
          <w:szCs w:val="24"/>
        </w:rPr>
        <w:t xml:space="preserve"> </w:t>
      </w:r>
      <w:r w:rsidRPr="00912E67">
        <w:rPr>
          <w:sz w:val="26"/>
          <w:szCs w:val="24"/>
        </w:rPr>
        <w:t>lí</w:t>
      </w:r>
      <w:r w:rsidRPr="00912E67">
        <w:rPr>
          <w:spacing w:val="6"/>
          <w:sz w:val="26"/>
          <w:szCs w:val="24"/>
        </w:rPr>
        <w:t xml:space="preserve"> </w:t>
      </w:r>
      <w:r w:rsidRPr="00912E67">
        <w:rPr>
          <w:sz w:val="26"/>
          <w:szCs w:val="24"/>
        </w:rPr>
        <w:t>v</w:t>
      </w:r>
      <w:r w:rsidRPr="00912E67">
        <w:rPr>
          <w:spacing w:val="1"/>
          <w:sz w:val="26"/>
          <w:szCs w:val="24"/>
        </w:rPr>
        <w:t>iệ</w:t>
      </w:r>
      <w:r w:rsidRPr="00912E67">
        <w:rPr>
          <w:sz w:val="26"/>
          <w:szCs w:val="24"/>
        </w:rPr>
        <w:t>c</w:t>
      </w:r>
      <w:r w:rsidRPr="00912E67">
        <w:rPr>
          <w:spacing w:val="10"/>
          <w:sz w:val="26"/>
          <w:szCs w:val="24"/>
        </w:rPr>
        <w:t xml:space="preserve"> </w:t>
      </w:r>
      <w:r w:rsidRPr="00912E67">
        <w:rPr>
          <w:sz w:val="26"/>
          <w:szCs w:val="24"/>
        </w:rPr>
        <w:t>học</w:t>
      </w:r>
      <w:r w:rsidRPr="00912E67">
        <w:rPr>
          <w:spacing w:val="10"/>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12"/>
          <w:sz w:val="26"/>
          <w:szCs w:val="24"/>
        </w:rPr>
        <w:t xml:space="preserve"> </w:t>
      </w:r>
      <w:r w:rsidRPr="00912E67">
        <w:rPr>
          <w:spacing w:val="-3"/>
          <w:sz w:val="26"/>
          <w:szCs w:val="24"/>
        </w:rPr>
        <w:t>m</w:t>
      </w:r>
      <w:r w:rsidRPr="00912E67">
        <w:rPr>
          <w:spacing w:val="1"/>
          <w:sz w:val="26"/>
          <w:szCs w:val="24"/>
        </w:rPr>
        <w:t>ìn</w:t>
      </w:r>
      <w:r w:rsidRPr="00912E67">
        <w:rPr>
          <w:sz w:val="26"/>
          <w:szCs w:val="24"/>
        </w:rPr>
        <w:t>h,</w:t>
      </w:r>
      <w:r w:rsidRPr="00912E67">
        <w:rPr>
          <w:spacing w:val="15"/>
          <w:sz w:val="26"/>
          <w:szCs w:val="24"/>
        </w:rPr>
        <w:t xml:space="preserve"> </w:t>
      </w:r>
      <w:r w:rsidRPr="00912E67">
        <w:rPr>
          <w:sz w:val="26"/>
          <w:szCs w:val="24"/>
        </w:rPr>
        <w:t>có</w:t>
      </w:r>
      <w:r w:rsidRPr="00912E67">
        <w:rPr>
          <w:spacing w:val="9"/>
          <w:sz w:val="26"/>
          <w:szCs w:val="24"/>
        </w:rPr>
        <w:t xml:space="preserve"> </w:t>
      </w:r>
      <w:r w:rsidRPr="00912E67">
        <w:rPr>
          <w:sz w:val="26"/>
          <w:szCs w:val="24"/>
        </w:rPr>
        <w:t>t</w:t>
      </w:r>
      <w:r w:rsidRPr="00912E67">
        <w:rPr>
          <w:spacing w:val="1"/>
          <w:sz w:val="26"/>
          <w:szCs w:val="24"/>
        </w:rPr>
        <w:t>h</w:t>
      </w:r>
      <w:r w:rsidRPr="00912E67">
        <w:rPr>
          <w:spacing w:val="-2"/>
          <w:sz w:val="26"/>
          <w:szCs w:val="24"/>
        </w:rPr>
        <w:t>á</w:t>
      </w:r>
      <w:r w:rsidRPr="00912E67">
        <w:rPr>
          <w:sz w:val="26"/>
          <w:szCs w:val="24"/>
        </w:rPr>
        <w:t>i</w:t>
      </w:r>
      <w:r w:rsidRPr="00912E67">
        <w:rPr>
          <w:spacing w:val="11"/>
          <w:sz w:val="26"/>
          <w:szCs w:val="24"/>
        </w:rPr>
        <w:t xml:space="preserve"> </w:t>
      </w:r>
      <w:r w:rsidRPr="00912E67">
        <w:rPr>
          <w:sz w:val="26"/>
          <w:szCs w:val="24"/>
        </w:rPr>
        <w:t>độ</w:t>
      </w:r>
      <w:r w:rsidRPr="00912E67">
        <w:rPr>
          <w:spacing w:val="10"/>
          <w:sz w:val="26"/>
          <w:szCs w:val="24"/>
        </w:rPr>
        <w:t xml:space="preserve"> </w:t>
      </w:r>
      <w:r w:rsidRPr="00912E67">
        <w:rPr>
          <w:sz w:val="26"/>
          <w:szCs w:val="24"/>
        </w:rPr>
        <w:t>tích</w:t>
      </w:r>
      <w:r w:rsidRPr="00912E67">
        <w:rPr>
          <w:spacing w:val="12"/>
          <w:sz w:val="26"/>
          <w:szCs w:val="24"/>
        </w:rPr>
        <w:t xml:space="preserve"> </w:t>
      </w:r>
      <w:r w:rsidRPr="00912E67">
        <w:rPr>
          <w:sz w:val="26"/>
          <w:szCs w:val="24"/>
        </w:rPr>
        <w:t>c</w:t>
      </w:r>
      <w:r w:rsidRPr="00912E67">
        <w:rPr>
          <w:spacing w:val="-1"/>
          <w:sz w:val="26"/>
          <w:szCs w:val="24"/>
        </w:rPr>
        <w:t>ự</w:t>
      </w:r>
      <w:r w:rsidRPr="00912E67">
        <w:rPr>
          <w:sz w:val="26"/>
          <w:szCs w:val="24"/>
        </w:rPr>
        <w:t>c</w:t>
      </w:r>
      <w:r w:rsidRPr="00912E67">
        <w:rPr>
          <w:spacing w:val="12"/>
          <w:sz w:val="26"/>
          <w:szCs w:val="24"/>
        </w:rPr>
        <w:t xml:space="preserve"> </w:t>
      </w:r>
      <w:r w:rsidRPr="00912E67">
        <w:rPr>
          <w:sz w:val="26"/>
          <w:szCs w:val="24"/>
        </w:rPr>
        <w:t>trong</w:t>
      </w:r>
      <w:r w:rsidRPr="00912E67">
        <w:rPr>
          <w:spacing w:val="14"/>
          <w:sz w:val="26"/>
          <w:szCs w:val="24"/>
        </w:rPr>
        <w:t xml:space="preserve"> </w:t>
      </w:r>
      <w:r w:rsidRPr="00912E67">
        <w:rPr>
          <w:sz w:val="26"/>
          <w:szCs w:val="24"/>
        </w:rPr>
        <w:t>các</w:t>
      </w:r>
      <w:r w:rsidRPr="00912E67">
        <w:rPr>
          <w:spacing w:val="9"/>
          <w:sz w:val="26"/>
          <w:szCs w:val="24"/>
        </w:rPr>
        <w:t xml:space="preserve"> </w:t>
      </w:r>
      <w:r w:rsidRPr="00912E67">
        <w:rPr>
          <w:sz w:val="26"/>
          <w:szCs w:val="24"/>
        </w:rPr>
        <w:t>h</w:t>
      </w:r>
      <w:r w:rsidRPr="00912E67">
        <w:rPr>
          <w:spacing w:val="1"/>
          <w:sz w:val="26"/>
          <w:szCs w:val="24"/>
        </w:rPr>
        <w:t>o</w:t>
      </w:r>
      <w:r w:rsidRPr="00912E67">
        <w:rPr>
          <w:sz w:val="26"/>
          <w:szCs w:val="24"/>
        </w:rPr>
        <w:t>ạt</w:t>
      </w:r>
      <w:r w:rsidRPr="00912E67">
        <w:rPr>
          <w:spacing w:val="14"/>
          <w:sz w:val="26"/>
          <w:szCs w:val="24"/>
        </w:rPr>
        <w:t xml:space="preserve"> </w:t>
      </w:r>
      <w:r w:rsidRPr="00912E67">
        <w:rPr>
          <w:sz w:val="26"/>
          <w:szCs w:val="24"/>
        </w:rPr>
        <w:t>động</w:t>
      </w:r>
      <w:r w:rsidRPr="00912E67">
        <w:rPr>
          <w:spacing w:val="14"/>
          <w:sz w:val="26"/>
          <w:szCs w:val="24"/>
        </w:rPr>
        <w:t xml:space="preserve"> </w:t>
      </w:r>
      <w:r w:rsidRPr="00912E67">
        <w:rPr>
          <w:sz w:val="26"/>
          <w:szCs w:val="24"/>
        </w:rPr>
        <w:t>để</w:t>
      </w:r>
      <w:r w:rsidRPr="00912E67">
        <w:rPr>
          <w:spacing w:val="9"/>
          <w:sz w:val="26"/>
          <w:szCs w:val="24"/>
        </w:rPr>
        <w:t xml:space="preserve"> </w:t>
      </w:r>
      <w:r w:rsidRPr="00912E67">
        <w:rPr>
          <w:spacing w:val="-2"/>
          <w:sz w:val="26"/>
          <w:szCs w:val="24"/>
        </w:rPr>
        <w:t>c</w:t>
      </w:r>
      <w:r w:rsidRPr="00912E67">
        <w:rPr>
          <w:sz w:val="26"/>
          <w:szCs w:val="24"/>
        </w:rPr>
        <w:t>ó</w:t>
      </w:r>
      <w:r w:rsidRPr="00912E67">
        <w:rPr>
          <w:spacing w:val="10"/>
          <w:sz w:val="26"/>
          <w:szCs w:val="24"/>
        </w:rPr>
        <w:t xml:space="preserve"> </w:t>
      </w:r>
      <w:r w:rsidRPr="00912E67">
        <w:rPr>
          <w:spacing w:val="1"/>
          <w:w w:val="102"/>
          <w:sz w:val="26"/>
          <w:szCs w:val="24"/>
        </w:rPr>
        <w:t>th</w:t>
      </w:r>
      <w:r w:rsidRPr="00912E67">
        <w:rPr>
          <w:w w:val="102"/>
          <w:sz w:val="26"/>
          <w:szCs w:val="24"/>
        </w:rPr>
        <w:t xml:space="preserve">ể </w:t>
      </w:r>
      <w:r w:rsidRPr="00912E67">
        <w:rPr>
          <w:sz w:val="26"/>
          <w:szCs w:val="24"/>
        </w:rPr>
        <w:t>tự</w:t>
      </w:r>
      <w:r w:rsidRPr="00912E67">
        <w:rPr>
          <w:spacing w:val="6"/>
          <w:sz w:val="26"/>
          <w:szCs w:val="24"/>
        </w:rPr>
        <w:t xml:space="preserve"> </w:t>
      </w:r>
      <w:r w:rsidRPr="00912E67">
        <w:rPr>
          <w:sz w:val="26"/>
          <w:szCs w:val="24"/>
        </w:rPr>
        <w:t>l</w:t>
      </w:r>
      <w:r w:rsidRPr="00912E67">
        <w:rPr>
          <w:spacing w:val="2"/>
          <w:sz w:val="26"/>
          <w:szCs w:val="24"/>
        </w:rPr>
        <w:t>à</w:t>
      </w:r>
      <w:r w:rsidRPr="00912E67">
        <w:rPr>
          <w:sz w:val="26"/>
          <w:szCs w:val="24"/>
        </w:rPr>
        <w:t>m</w:t>
      </w:r>
      <w:r w:rsidRPr="00912E67">
        <w:rPr>
          <w:spacing w:val="7"/>
          <w:sz w:val="26"/>
          <w:szCs w:val="24"/>
        </w:rPr>
        <w:t xml:space="preserve"> </w:t>
      </w:r>
      <w:r w:rsidRPr="00912E67">
        <w:rPr>
          <w:sz w:val="26"/>
          <w:szCs w:val="24"/>
        </w:rPr>
        <w:t>v</w:t>
      </w:r>
      <w:r w:rsidRPr="00912E67">
        <w:rPr>
          <w:spacing w:val="1"/>
          <w:sz w:val="26"/>
          <w:szCs w:val="24"/>
        </w:rPr>
        <w:t>i</w:t>
      </w:r>
      <w:r w:rsidRPr="00912E67">
        <w:rPr>
          <w:sz w:val="26"/>
          <w:szCs w:val="24"/>
        </w:rPr>
        <w:t>ệc,</w:t>
      </w:r>
      <w:r w:rsidRPr="00912E67">
        <w:rPr>
          <w:spacing w:val="10"/>
          <w:sz w:val="26"/>
          <w:szCs w:val="24"/>
        </w:rPr>
        <w:t xml:space="preserve"> </w:t>
      </w:r>
      <w:r w:rsidRPr="00912E67">
        <w:rPr>
          <w:sz w:val="26"/>
          <w:szCs w:val="24"/>
        </w:rPr>
        <w:t>điều</w:t>
      </w:r>
      <w:r w:rsidRPr="00912E67">
        <w:rPr>
          <w:spacing w:val="10"/>
          <w:sz w:val="26"/>
          <w:szCs w:val="24"/>
        </w:rPr>
        <w:t xml:space="preserve"> </w:t>
      </w:r>
      <w:r w:rsidRPr="00912E67">
        <w:rPr>
          <w:sz w:val="26"/>
          <w:szCs w:val="24"/>
        </w:rPr>
        <w:t>c</w:t>
      </w:r>
      <w:r w:rsidRPr="00912E67">
        <w:rPr>
          <w:spacing w:val="1"/>
          <w:sz w:val="26"/>
          <w:szCs w:val="24"/>
        </w:rPr>
        <w:t>h</w:t>
      </w:r>
      <w:r w:rsidRPr="00912E67">
        <w:rPr>
          <w:spacing w:val="-1"/>
          <w:sz w:val="26"/>
          <w:szCs w:val="24"/>
        </w:rPr>
        <w:t>ỉ</w:t>
      </w:r>
      <w:r w:rsidRPr="00912E67">
        <w:rPr>
          <w:sz w:val="26"/>
          <w:szCs w:val="24"/>
        </w:rPr>
        <w:t>nh</w:t>
      </w:r>
      <w:r w:rsidRPr="00912E67">
        <w:rPr>
          <w:spacing w:val="13"/>
          <w:sz w:val="26"/>
          <w:szCs w:val="24"/>
        </w:rPr>
        <w:t xml:space="preserve"> </w:t>
      </w:r>
      <w:r w:rsidRPr="00912E67">
        <w:rPr>
          <w:spacing w:val="1"/>
          <w:sz w:val="26"/>
          <w:szCs w:val="24"/>
        </w:rPr>
        <w:t>h</w:t>
      </w:r>
      <w:r w:rsidRPr="00912E67">
        <w:rPr>
          <w:sz w:val="26"/>
          <w:szCs w:val="24"/>
        </w:rPr>
        <w:t>oạt</w:t>
      </w:r>
      <w:r w:rsidRPr="00912E67">
        <w:rPr>
          <w:spacing w:val="8"/>
          <w:sz w:val="26"/>
          <w:szCs w:val="24"/>
        </w:rPr>
        <w:t xml:space="preserve"> </w:t>
      </w:r>
      <w:r w:rsidRPr="00912E67">
        <w:rPr>
          <w:sz w:val="26"/>
          <w:szCs w:val="24"/>
        </w:rPr>
        <w:t>độ</w:t>
      </w:r>
      <w:r w:rsidRPr="00912E67">
        <w:rPr>
          <w:spacing w:val="1"/>
          <w:sz w:val="26"/>
          <w:szCs w:val="24"/>
        </w:rPr>
        <w:t>n</w:t>
      </w:r>
      <w:r w:rsidRPr="00912E67">
        <w:rPr>
          <w:sz w:val="26"/>
          <w:szCs w:val="24"/>
        </w:rPr>
        <w:t>g</w:t>
      </w:r>
      <w:r w:rsidRPr="00912E67">
        <w:rPr>
          <w:spacing w:val="10"/>
          <w:sz w:val="26"/>
          <w:szCs w:val="24"/>
        </w:rPr>
        <w:t xml:space="preserve"> </w:t>
      </w:r>
      <w:r w:rsidRPr="00912E67">
        <w:rPr>
          <w:sz w:val="26"/>
          <w:szCs w:val="24"/>
        </w:rPr>
        <w:t>h</w:t>
      </w:r>
      <w:r w:rsidRPr="00912E67">
        <w:rPr>
          <w:spacing w:val="1"/>
          <w:sz w:val="26"/>
          <w:szCs w:val="24"/>
        </w:rPr>
        <w:t>ọ</w:t>
      </w:r>
      <w:r w:rsidRPr="00912E67">
        <w:rPr>
          <w:sz w:val="26"/>
          <w:szCs w:val="24"/>
        </w:rPr>
        <w:t>c</w:t>
      </w:r>
      <w:r w:rsidRPr="00912E67">
        <w:rPr>
          <w:spacing w:val="7"/>
          <w:sz w:val="26"/>
          <w:szCs w:val="24"/>
        </w:rPr>
        <w:t xml:space="preserve"> </w:t>
      </w:r>
      <w:r w:rsidRPr="00912E67">
        <w:rPr>
          <w:sz w:val="26"/>
          <w:szCs w:val="24"/>
        </w:rPr>
        <w:t>tập</w:t>
      </w:r>
      <w:r w:rsidRPr="00912E67">
        <w:rPr>
          <w:spacing w:val="6"/>
          <w:sz w:val="26"/>
          <w:szCs w:val="24"/>
        </w:rPr>
        <w:t xml:space="preserve"> </w:t>
      </w:r>
      <w:r w:rsidRPr="00912E67">
        <w:rPr>
          <w:spacing w:val="1"/>
          <w:sz w:val="26"/>
          <w:szCs w:val="24"/>
        </w:rPr>
        <w:t>v</w:t>
      </w:r>
      <w:r w:rsidRPr="00912E67">
        <w:rPr>
          <w:sz w:val="26"/>
          <w:szCs w:val="24"/>
        </w:rPr>
        <w:t>à</w:t>
      </w:r>
      <w:r w:rsidRPr="00912E67">
        <w:rPr>
          <w:spacing w:val="5"/>
          <w:sz w:val="26"/>
          <w:szCs w:val="24"/>
        </w:rPr>
        <w:t xml:space="preserve"> </w:t>
      </w:r>
      <w:r w:rsidRPr="00912E67">
        <w:rPr>
          <w:spacing w:val="1"/>
          <w:sz w:val="26"/>
          <w:szCs w:val="24"/>
        </w:rPr>
        <w:t>đ</w:t>
      </w:r>
      <w:r w:rsidRPr="00912E67">
        <w:rPr>
          <w:sz w:val="26"/>
          <w:szCs w:val="24"/>
        </w:rPr>
        <w:t>á</w:t>
      </w:r>
      <w:r w:rsidRPr="00912E67">
        <w:rPr>
          <w:spacing w:val="1"/>
          <w:sz w:val="26"/>
          <w:szCs w:val="24"/>
        </w:rPr>
        <w:t>n</w:t>
      </w:r>
      <w:r w:rsidRPr="00912E67">
        <w:rPr>
          <w:sz w:val="26"/>
          <w:szCs w:val="24"/>
        </w:rPr>
        <w:t>h</w:t>
      </w:r>
      <w:r w:rsidRPr="00912E67">
        <w:rPr>
          <w:spacing w:val="10"/>
          <w:sz w:val="26"/>
          <w:szCs w:val="24"/>
        </w:rPr>
        <w:t xml:space="preserve"> </w:t>
      </w:r>
      <w:r w:rsidRPr="00912E67">
        <w:rPr>
          <w:sz w:val="26"/>
          <w:szCs w:val="24"/>
        </w:rPr>
        <w:t>giá</w:t>
      </w:r>
      <w:r w:rsidRPr="00912E67">
        <w:rPr>
          <w:spacing w:val="6"/>
          <w:sz w:val="26"/>
          <w:szCs w:val="24"/>
        </w:rPr>
        <w:t xml:space="preserve"> </w:t>
      </w:r>
      <w:r w:rsidRPr="00912E67">
        <w:rPr>
          <w:spacing w:val="1"/>
          <w:sz w:val="26"/>
          <w:szCs w:val="24"/>
        </w:rPr>
        <w:t>k</w:t>
      </w:r>
      <w:r w:rsidRPr="00912E67">
        <w:rPr>
          <w:sz w:val="26"/>
          <w:szCs w:val="24"/>
        </w:rPr>
        <w:t>ết</w:t>
      </w:r>
      <w:r w:rsidRPr="00912E67">
        <w:rPr>
          <w:spacing w:val="6"/>
          <w:sz w:val="26"/>
          <w:szCs w:val="24"/>
        </w:rPr>
        <w:t xml:space="preserve"> </w:t>
      </w:r>
      <w:r w:rsidRPr="00912E67">
        <w:rPr>
          <w:sz w:val="26"/>
          <w:szCs w:val="24"/>
        </w:rPr>
        <w:t>q</w:t>
      </w:r>
      <w:r w:rsidRPr="00912E67">
        <w:rPr>
          <w:spacing w:val="1"/>
          <w:sz w:val="26"/>
          <w:szCs w:val="24"/>
        </w:rPr>
        <w:t>u</w:t>
      </w:r>
      <w:r w:rsidRPr="00912E67">
        <w:rPr>
          <w:sz w:val="26"/>
          <w:szCs w:val="24"/>
        </w:rPr>
        <w:t>ả</w:t>
      </w:r>
      <w:r w:rsidRPr="00912E67">
        <w:rPr>
          <w:spacing w:val="7"/>
          <w:sz w:val="26"/>
          <w:szCs w:val="24"/>
        </w:rPr>
        <w:t xml:space="preserve"> </w:t>
      </w:r>
      <w:r w:rsidRPr="00912E67">
        <w:rPr>
          <w:sz w:val="26"/>
          <w:szCs w:val="24"/>
        </w:rPr>
        <w:t>h</w:t>
      </w:r>
      <w:r w:rsidRPr="00912E67">
        <w:rPr>
          <w:spacing w:val="1"/>
          <w:sz w:val="26"/>
          <w:szCs w:val="24"/>
        </w:rPr>
        <w:t>ọ</w:t>
      </w:r>
      <w:r w:rsidRPr="00912E67">
        <w:rPr>
          <w:sz w:val="26"/>
          <w:szCs w:val="24"/>
        </w:rPr>
        <w:t>c</w:t>
      </w:r>
      <w:r w:rsidRPr="00912E67">
        <w:rPr>
          <w:spacing w:val="7"/>
          <w:sz w:val="26"/>
          <w:szCs w:val="24"/>
        </w:rPr>
        <w:t xml:space="preserve"> </w:t>
      </w:r>
      <w:r w:rsidRPr="00912E67">
        <w:rPr>
          <w:spacing w:val="1"/>
          <w:sz w:val="26"/>
          <w:szCs w:val="24"/>
        </w:rPr>
        <w:t>t</w:t>
      </w:r>
      <w:r w:rsidRPr="00912E67">
        <w:rPr>
          <w:sz w:val="26"/>
          <w:szCs w:val="24"/>
        </w:rPr>
        <w:t>ập</w:t>
      </w:r>
      <w:r w:rsidRPr="00912E67">
        <w:rPr>
          <w:spacing w:val="8"/>
          <w:sz w:val="26"/>
          <w:szCs w:val="24"/>
        </w:rPr>
        <w:t xml:space="preserve"> </w:t>
      </w:r>
      <w:r w:rsidRPr="00912E67">
        <w:rPr>
          <w:spacing w:val="-2"/>
          <w:sz w:val="26"/>
          <w:szCs w:val="24"/>
        </w:rPr>
        <w:t>c</w:t>
      </w:r>
      <w:r w:rsidRPr="00912E67">
        <w:rPr>
          <w:spacing w:val="1"/>
          <w:sz w:val="26"/>
          <w:szCs w:val="24"/>
        </w:rPr>
        <w:t>ủ</w:t>
      </w:r>
      <w:r w:rsidRPr="00912E67">
        <w:rPr>
          <w:sz w:val="26"/>
          <w:szCs w:val="24"/>
        </w:rPr>
        <w:t>a</w:t>
      </w:r>
      <w:r w:rsidRPr="00912E67">
        <w:rPr>
          <w:spacing w:val="8"/>
          <w:sz w:val="26"/>
          <w:szCs w:val="24"/>
        </w:rPr>
        <w:t xml:space="preserve"> </w:t>
      </w:r>
      <w:r w:rsidRPr="00912E67">
        <w:rPr>
          <w:sz w:val="26"/>
          <w:szCs w:val="24"/>
        </w:rPr>
        <w:t>chính</w:t>
      </w:r>
      <w:r w:rsidRPr="00912E67">
        <w:rPr>
          <w:spacing w:val="14"/>
          <w:sz w:val="26"/>
          <w:szCs w:val="24"/>
        </w:rPr>
        <w:t xml:space="preserve"> </w:t>
      </w:r>
      <w:r w:rsidRPr="00912E67">
        <w:rPr>
          <w:spacing w:val="-3"/>
          <w:w w:val="102"/>
          <w:sz w:val="26"/>
          <w:szCs w:val="24"/>
        </w:rPr>
        <w:t>m</w:t>
      </w:r>
      <w:r w:rsidRPr="00912E67">
        <w:rPr>
          <w:spacing w:val="1"/>
          <w:w w:val="102"/>
          <w:sz w:val="26"/>
          <w:szCs w:val="24"/>
        </w:rPr>
        <w:t>ìn</w:t>
      </w:r>
      <w:r w:rsidRPr="00912E67">
        <w:rPr>
          <w:w w:val="102"/>
          <w:sz w:val="26"/>
          <w:szCs w:val="24"/>
        </w:rPr>
        <w:t>h.</w:t>
      </w:r>
    </w:p>
    <w:p w:rsidR="00DF7B9B" w:rsidRPr="00912E67" w:rsidRDefault="00D7623D" w:rsidP="00207A13">
      <w:pPr>
        <w:spacing w:before="100" w:beforeAutospacing="1" w:after="100" w:afterAutospacing="1"/>
        <w:ind w:right="11" w:firstLine="720"/>
        <w:jc w:val="both"/>
        <w:rPr>
          <w:sz w:val="26"/>
          <w:szCs w:val="24"/>
        </w:rPr>
      </w:pPr>
      <w:r w:rsidRPr="00912E67">
        <w:rPr>
          <w:sz w:val="26"/>
          <w:szCs w:val="24"/>
        </w:rPr>
        <w:t>Với</w:t>
      </w:r>
      <w:r w:rsidRPr="00912E67">
        <w:rPr>
          <w:spacing w:val="24"/>
          <w:sz w:val="26"/>
          <w:szCs w:val="24"/>
        </w:rPr>
        <w:t xml:space="preserve"> </w:t>
      </w:r>
      <w:r w:rsidRPr="00912E67">
        <w:rPr>
          <w:sz w:val="26"/>
          <w:szCs w:val="24"/>
        </w:rPr>
        <w:t>sự</w:t>
      </w:r>
      <w:r w:rsidRPr="00912E67">
        <w:rPr>
          <w:spacing w:val="22"/>
          <w:sz w:val="26"/>
          <w:szCs w:val="24"/>
        </w:rPr>
        <w:t xml:space="preserve"> </w:t>
      </w:r>
      <w:r w:rsidRPr="00912E67">
        <w:rPr>
          <w:sz w:val="26"/>
          <w:szCs w:val="24"/>
        </w:rPr>
        <w:t>phát</w:t>
      </w:r>
      <w:r w:rsidRPr="00912E67">
        <w:rPr>
          <w:spacing w:val="25"/>
          <w:sz w:val="26"/>
          <w:szCs w:val="24"/>
        </w:rPr>
        <w:t xml:space="preserve"> </w:t>
      </w:r>
      <w:r w:rsidRPr="00912E67">
        <w:rPr>
          <w:sz w:val="26"/>
          <w:szCs w:val="24"/>
        </w:rPr>
        <w:t>tr</w:t>
      </w:r>
      <w:r w:rsidRPr="00912E67">
        <w:rPr>
          <w:spacing w:val="-1"/>
          <w:sz w:val="26"/>
          <w:szCs w:val="24"/>
        </w:rPr>
        <w:t>i</w:t>
      </w:r>
      <w:r w:rsidRPr="00912E67">
        <w:rPr>
          <w:sz w:val="26"/>
          <w:szCs w:val="24"/>
        </w:rPr>
        <w:t>ển</w:t>
      </w:r>
      <w:r w:rsidRPr="00912E67">
        <w:rPr>
          <w:spacing w:val="27"/>
          <w:sz w:val="26"/>
          <w:szCs w:val="24"/>
        </w:rPr>
        <w:t xml:space="preserve"> </w:t>
      </w:r>
      <w:r w:rsidRPr="00912E67">
        <w:rPr>
          <w:spacing w:val="-3"/>
          <w:sz w:val="26"/>
          <w:szCs w:val="24"/>
        </w:rPr>
        <w:t>m</w:t>
      </w:r>
      <w:r w:rsidRPr="00912E67">
        <w:rPr>
          <w:spacing w:val="1"/>
          <w:sz w:val="26"/>
          <w:szCs w:val="24"/>
        </w:rPr>
        <w:t>ạ</w:t>
      </w:r>
      <w:r w:rsidRPr="00912E67">
        <w:rPr>
          <w:sz w:val="26"/>
          <w:szCs w:val="24"/>
        </w:rPr>
        <w:t>nh</w:t>
      </w:r>
      <w:r w:rsidRPr="00912E67">
        <w:rPr>
          <w:spacing w:val="29"/>
          <w:sz w:val="26"/>
          <w:szCs w:val="24"/>
        </w:rPr>
        <w:t xml:space="preserve"> </w:t>
      </w:r>
      <w:r w:rsidRPr="00912E67">
        <w:rPr>
          <w:spacing w:val="-2"/>
          <w:sz w:val="26"/>
          <w:szCs w:val="24"/>
        </w:rPr>
        <w:t>m</w:t>
      </w:r>
      <w:r w:rsidRPr="00912E67">
        <w:rPr>
          <w:sz w:val="26"/>
          <w:szCs w:val="24"/>
        </w:rPr>
        <w:t>ẽ</w:t>
      </w:r>
      <w:r w:rsidRPr="00912E67">
        <w:rPr>
          <w:spacing w:val="24"/>
          <w:sz w:val="26"/>
          <w:szCs w:val="24"/>
        </w:rPr>
        <w:t xml:space="preserve"> </w:t>
      </w:r>
      <w:r w:rsidRPr="00912E67">
        <w:rPr>
          <w:sz w:val="26"/>
          <w:szCs w:val="24"/>
        </w:rPr>
        <w:t>ở</w:t>
      </w:r>
      <w:r w:rsidRPr="00912E67">
        <w:rPr>
          <w:spacing w:val="20"/>
          <w:sz w:val="26"/>
          <w:szCs w:val="24"/>
        </w:rPr>
        <w:t xml:space="preserve"> </w:t>
      </w:r>
      <w:r w:rsidRPr="00912E67">
        <w:rPr>
          <w:spacing w:val="1"/>
          <w:sz w:val="26"/>
          <w:szCs w:val="24"/>
        </w:rPr>
        <w:t>t</w:t>
      </w:r>
      <w:r w:rsidRPr="00912E67">
        <w:rPr>
          <w:sz w:val="26"/>
          <w:szCs w:val="24"/>
        </w:rPr>
        <w:t>ất</w:t>
      </w:r>
      <w:r w:rsidRPr="00912E67">
        <w:rPr>
          <w:spacing w:val="22"/>
          <w:sz w:val="26"/>
          <w:szCs w:val="24"/>
        </w:rPr>
        <w:t xml:space="preserve"> </w:t>
      </w:r>
      <w:r w:rsidRPr="00912E67">
        <w:rPr>
          <w:spacing w:val="-1"/>
          <w:sz w:val="26"/>
          <w:szCs w:val="24"/>
        </w:rPr>
        <w:t>c</w:t>
      </w:r>
      <w:r w:rsidRPr="00912E67">
        <w:rPr>
          <w:sz w:val="26"/>
          <w:szCs w:val="24"/>
        </w:rPr>
        <w:t>ả</w:t>
      </w:r>
      <w:r w:rsidRPr="00912E67">
        <w:rPr>
          <w:spacing w:val="23"/>
          <w:sz w:val="26"/>
          <w:szCs w:val="24"/>
        </w:rPr>
        <w:t xml:space="preserve"> </w:t>
      </w:r>
      <w:r w:rsidRPr="00912E67">
        <w:rPr>
          <w:spacing w:val="1"/>
          <w:sz w:val="26"/>
          <w:szCs w:val="24"/>
        </w:rPr>
        <w:t>c</w:t>
      </w:r>
      <w:r w:rsidRPr="00912E67">
        <w:rPr>
          <w:spacing w:val="-2"/>
          <w:sz w:val="26"/>
          <w:szCs w:val="24"/>
        </w:rPr>
        <w:t>á</w:t>
      </w:r>
      <w:r w:rsidRPr="00912E67">
        <w:rPr>
          <w:sz w:val="26"/>
          <w:szCs w:val="24"/>
        </w:rPr>
        <w:t>c</w:t>
      </w:r>
      <w:r w:rsidRPr="00912E67">
        <w:rPr>
          <w:spacing w:val="24"/>
          <w:sz w:val="26"/>
          <w:szCs w:val="24"/>
        </w:rPr>
        <w:t xml:space="preserve"> </w:t>
      </w:r>
      <w:r w:rsidRPr="00912E67">
        <w:rPr>
          <w:spacing w:val="1"/>
          <w:sz w:val="26"/>
          <w:szCs w:val="24"/>
        </w:rPr>
        <w:t>l</w:t>
      </w:r>
      <w:r w:rsidRPr="00912E67">
        <w:rPr>
          <w:sz w:val="26"/>
          <w:szCs w:val="24"/>
        </w:rPr>
        <w:t>ĩnh</w:t>
      </w:r>
      <w:r w:rsidRPr="00912E67">
        <w:rPr>
          <w:spacing w:val="24"/>
          <w:sz w:val="26"/>
          <w:szCs w:val="24"/>
        </w:rPr>
        <w:t xml:space="preserve"> </w:t>
      </w:r>
      <w:r w:rsidRPr="00912E67">
        <w:rPr>
          <w:sz w:val="26"/>
          <w:szCs w:val="24"/>
        </w:rPr>
        <w:t>v</w:t>
      </w:r>
      <w:r w:rsidRPr="00912E67">
        <w:rPr>
          <w:spacing w:val="1"/>
          <w:sz w:val="26"/>
          <w:szCs w:val="24"/>
        </w:rPr>
        <w:t>ự</w:t>
      </w:r>
      <w:r w:rsidRPr="00912E67">
        <w:rPr>
          <w:sz w:val="26"/>
          <w:szCs w:val="24"/>
        </w:rPr>
        <w:t>c</w:t>
      </w:r>
      <w:r w:rsidRPr="00912E67">
        <w:rPr>
          <w:spacing w:val="24"/>
          <w:sz w:val="26"/>
          <w:szCs w:val="24"/>
        </w:rPr>
        <w:t xml:space="preserve"> </w:t>
      </w:r>
      <w:r w:rsidRPr="00912E67">
        <w:rPr>
          <w:spacing w:val="-1"/>
          <w:sz w:val="26"/>
          <w:szCs w:val="24"/>
        </w:rPr>
        <w:t>t</w:t>
      </w:r>
      <w:r w:rsidRPr="00912E67">
        <w:rPr>
          <w:sz w:val="26"/>
          <w:szCs w:val="24"/>
        </w:rPr>
        <w:t>r</w:t>
      </w:r>
      <w:r w:rsidRPr="00912E67">
        <w:rPr>
          <w:spacing w:val="1"/>
          <w:sz w:val="26"/>
          <w:szCs w:val="24"/>
        </w:rPr>
        <w:t>o</w:t>
      </w:r>
      <w:r w:rsidRPr="00912E67">
        <w:rPr>
          <w:sz w:val="26"/>
          <w:szCs w:val="24"/>
        </w:rPr>
        <w:t>ng</w:t>
      </w:r>
      <w:r w:rsidRPr="00912E67">
        <w:rPr>
          <w:spacing w:val="26"/>
          <w:sz w:val="26"/>
          <w:szCs w:val="24"/>
        </w:rPr>
        <w:t xml:space="preserve"> </w:t>
      </w:r>
      <w:r w:rsidRPr="00912E67">
        <w:rPr>
          <w:spacing w:val="1"/>
          <w:sz w:val="26"/>
          <w:szCs w:val="24"/>
        </w:rPr>
        <w:t>x</w:t>
      </w:r>
      <w:r w:rsidRPr="00912E67">
        <w:rPr>
          <w:sz w:val="26"/>
          <w:szCs w:val="24"/>
        </w:rPr>
        <w:t>ã</w:t>
      </w:r>
      <w:r w:rsidRPr="00912E67">
        <w:rPr>
          <w:spacing w:val="20"/>
          <w:sz w:val="26"/>
          <w:szCs w:val="24"/>
        </w:rPr>
        <w:t xml:space="preserve"> </w:t>
      </w:r>
      <w:r w:rsidRPr="00912E67">
        <w:rPr>
          <w:sz w:val="26"/>
          <w:szCs w:val="24"/>
        </w:rPr>
        <w:t>h</w:t>
      </w:r>
      <w:r w:rsidRPr="00912E67">
        <w:rPr>
          <w:spacing w:val="1"/>
          <w:sz w:val="26"/>
          <w:szCs w:val="24"/>
        </w:rPr>
        <w:t>ộ</w:t>
      </w:r>
      <w:r w:rsidRPr="00912E67">
        <w:rPr>
          <w:sz w:val="26"/>
          <w:szCs w:val="24"/>
        </w:rPr>
        <w:t>i</w:t>
      </w:r>
      <w:r w:rsidRPr="00912E67">
        <w:rPr>
          <w:spacing w:val="23"/>
          <w:sz w:val="26"/>
          <w:szCs w:val="24"/>
        </w:rPr>
        <w:t xml:space="preserve"> </w:t>
      </w:r>
      <w:r w:rsidRPr="00912E67">
        <w:rPr>
          <w:sz w:val="26"/>
          <w:szCs w:val="24"/>
        </w:rPr>
        <w:t>t</w:t>
      </w:r>
      <w:r w:rsidRPr="00912E67">
        <w:rPr>
          <w:spacing w:val="1"/>
          <w:sz w:val="26"/>
          <w:szCs w:val="24"/>
        </w:rPr>
        <w:t>h</w:t>
      </w:r>
      <w:r w:rsidRPr="00912E67">
        <w:rPr>
          <w:sz w:val="26"/>
          <w:szCs w:val="24"/>
        </w:rPr>
        <w:t>ì</w:t>
      </w:r>
      <w:r w:rsidRPr="00912E67">
        <w:rPr>
          <w:spacing w:val="22"/>
          <w:sz w:val="26"/>
          <w:szCs w:val="24"/>
        </w:rPr>
        <w:t xml:space="preserve"> </w:t>
      </w:r>
      <w:r w:rsidRPr="00912E67">
        <w:rPr>
          <w:sz w:val="26"/>
          <w:szCs w:val="24"/>
        </w:rPr>
        <w:t>kh</w:t>
      </w:r>
      <w:r w:rsidRPr="00912E67">
        <w:rPr>
          <w:spacing w:val="1"/>
          <w:sz w:val="26"/>
          <w:szCs w:val="24"/>
        </w:rPr>
        <w:t>ố</w:t>
      </w:r>
      <w:r w:rsidRPr="00912E67">
        <w:rPr>
          <w:sz w:val="26"/>
          <w:szCs w:val="24"/>
        </w:rPr>
        <w:t>i</w:t>
      </w:r>
      <w:r w:rsidRPr="00912E67">
        <w:rPr>
          <w:spacing w:val="26"/>
          <w:sz w:val="26"/>
          <w:szCs w:val="24"/>
        </w:rPr>
        <w:t xml:space="preserve"> </w:t>
      </w:r>
      <w:r w:rsidRPr="00912E67">
        <w:rPr>
          <w:sz w:val="26"/>
          <w:szCs w:val="24"/>
        </w:rPr>
        <w:t>lượng</w:t>
      </w:r>
      <w:r w:rsidRPr="00912E67">
        <w:rPr>
          <w:spacing w:val="28"/>
          <w:sz w:val="26"/>
          <w:szCs w:val="24"/>
        </w:rPr>
        <w:t xml:space="preserve"> </w:t>
      </w:r>
      <w:r w:rsidRPr="00912E67">
        <w:rPr>
          <w:w w:val="102"/>
          <w:sz w:val="26"/>
          <w:szCs w:val="24"/>
        </w:rPr>
        <w:t xml:space="preserve">tri </w:t>
      </w:r>
      <w:r w:rsidRPr="00912E67">
        <w:rPr>
          <w:sz w:val="26"/>
          <w:szCs w:val="24"/>
        </w:rPr>
        <w:t>th</w:t>
      </w:r>
      <w:r w:rsidRPr="00912E67">
        <w:rPr>
          <w:spacing w:val="1"/>
          <w:sz w:val="26"/>
          <w:szCs w:val="24"/>
        </w:rPr>
        <w:t>ứ</w:t>
      </w:r>
      <w:r w:rsidRPr="00912E67">
        <w:rPr>
          <w:sz w:val="26"/>
          <w:szCs w:val="24"/>
        </w:rPr>
        <w:t>c</w:t>
      </w:r>
      <w:r w:rsidRPr="00912E67">
        <w:rPr>
          <w:spacing w:val="24"/>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24"/>
          <w:sz w:val="26"/>
          <w:szCs w:val="24"/>
        </w:rPr>
        <w:t xml:space="preserve"> </w:t>
      </w:r>
      <w:r w:rsidRPr="00912E67">
        <w:rPr>
          <w:sz w:val="26"/>
          <w:szCs w:val="24"/>
        </w:rPr>
        <w:t>l</w:t>
      </w:r>
      <w:r w:rsidRPr="00912E67">
        <w:rPr>
          <w:spacing w:val="1"/>
          <w:sz w:val="26"/>
          <w:szCs w:val="24"/>
        </w:rPr>
        <w:t>oà</w:t>
      </w:r>
      <w:r w:rsidRPr="00912E67">
        <w:rPr>
          <w:sz w:val="26"/>
          <w:szCs w:val="24"/>
        </w:rPr>
        <w:t>i</w:t>
      </w:r>
      <w:r w:rsidRPr="00912E67">
        <w:rPr>
          <w:spacing w:val="25"/>
          <w:sz w:val="26"/>
          <w:szCs w:val="24"/>
        </w:rPr>
        <w:t xml:space="preserve"> </w:t>
      </w:r>
      <w:r w:rsidRPr="00912E67">
        <w:rPr>
          <w:sz w:val="26"/>
          <w:szCs w:val="24"/>
        </w:rPr>
        <w:t>ng</w:t>
      </w:r>
      <w:r w:rsidRPr="00912E67">
        <w:rPr>
          <w:spacing w:val="-1"/>
          <w:sz w:val="26"/>
          <w:szCs w:val="24"/>
        </w:rPr>
        <w:t>ư</w:t>
      </w:r>
      <w:r w:rsidRPr="00912E67">
        <w:rPr>
          <w:spacing w:val="1"/>
          <w:sz w:val="26"/>
          <w:szCs w:val="24"/>
        </w:rPr>
        <w:t>ờ</w:t>
      </w:r>
      <w:r w:rsidRPr="00912E67">
        <w:rPr>
          <w:sz w:val="26"/>
          <w:szCs w:val="24"/>
        </w:rPr>
        <w:t>i</w:t>
      </w:r>
      <w:r w:rsidRPr="00912E67">
        <w:rPr>
          <w:spacing w:val="28"/>
          <w:sz w:val="26"/>
          <w:szCs w:val="24"/>
        </w:rPr>
        <w:t xml:space="preserve"> </w:t>
      </w:r>
      <w:r w:rsidRPr="00912E67">
        <w:rPr>
          <w:sz w:val="26"/>
          <w:szCs w:val="24"/>
        </w:rPr>
        <w:t>luôn</w:t>
      </w:r>
      <w:r w:rsidRPr="00912E67">
        <w:rPr>
          <w:spacing w:val="27"/>
          <w:sz w:val="26"/>
          <w:szCs w:val="24"/>
        </w:rPr>
        <w:t xml:space="preserve"> </w:t>
      </w:r>
      <w:r w:rsidRPr="00912E67">
        <w:rPr>
          <w:sz w:val="26"/>
          <w:szCs w:val="24"/>
        </w:rPr>
        <w:t>tăng</w:t>
      </w:r>
      <w:r w:rsidRPr="00912E67">
        <w:rPr>
          <w:spacing w:val="26"/>
          <w:sz w:val="26"/>
          <w:szCs w:val="24"/>
        </w:rPr>
        <w:t xml:space="preserve"> </w:t>
      </w:r>
      <w:r w:rsidRPr="00912E67">
        <w:rPr>
          <w:sz w:val="26"/>
          <w:szCs w:val="24"/>
        </w:rPr>
        <w:t>lên</w:t>
      </w:r>
      <w:r w:rsidRPr="00912E67">
        <w:rPr>
          <w:spacing w:val="26"/>
          <w:sz w:val="26"/>
          <w:szCs w:val="24"/>
        </w:rPr>
        <w:t xml:space="preserve"> </w:t>
      </w:r>
      <w:r w:rsidRPr="00912E67">
        <w:rPr>
          <w:spacing w:val="-2"/>
          <w:sz w:val="26"/>
          <w:szCs w:val="24"/>
        </w:rPr>
        <w:t>m</w:t>
      </w:r>
      <w:r w:rsidRPr="00912E67">
        <w:rPr>
          <w:sz w:val="26"/>
          <w:szCs w:val="24"/>
        </w:rPr>
        <w:t>ột</w:t>
      </w:r>
      <w:r w:rsidRPr="00912E67">
        <w:rPr>
          <w:spacing w:val="25"/>
          <w:sz w:val="26"/>
          <w:szCs w:val="24"/>
        </w:rPr>
        <w:t xml:space="preserve"> </w:t>
      </w:r>
      <w:r w:rsidRPr="00912E67">
        <w:rPr>
          <w:sz w:val="26"/>
          <w:szCs w:val="24"/>
        </w:rPr>
        <w:t>cách</w:t>
      </w:r>
      <w:r w:rsidRPr="00912E67">
        <w:rPr>
          <w:spacing w:val="26"/>
          <w:sz w:val="26"/>
          <w:szCs w:val="24"/>
        </w:rPr>
        <w:t xml:space="preserve"> </w:t>
      </w:r>
      <w:r w:rsidRPr="00912E67">
        <w:rPr>
          <w:sz w:val="26"/>
          <w:szCs w:val="24"/>
        </w:rPr>
        <w:t>n</w:t>
      </w:r>
      <w:r w:rsidRPr="00912E67">
        <w:rPr>
          <w:spacing w:val="1"/>
          <w:sz w:val="26"/>
          <w:szCs w:val="24"/>
        </w:rPr>
        <w:t>h</w:t>
      </w:r>
      <w:r w:rsidRPr="00912E67">
        <w:rPr>
          <w:sz w:val="26"/>
          <w:szCs w:val="24"/>
        </w:rPr>
        <w:t>anh</w:t>
      </w:r>
      <w:r w:rsidRPr="00912E67">
        <w:rPr>
          <w:spacing w:val="29"/>
          <w:sz w:val="26"/>
          <w:szCs w:val="24"/>
        </w:rPr>
        <w:t xml:space="preserve"> </w:t>
      </w:r>
      <w:r w:rsidRPr="00912E67">
        <w:rPr>
          <w:sz w:val="26"/>
          <w:szCs w:val="24"/>
        </w:rPr>
        <w:t>chóng.</w:t>
      </w:r>
      <w:r w:rsidRPr="00912E67">
        <w:rPr>
          <w:spacing w:val="31"/>
          <w:sz w:val="26"/>
          <w:szCs w:val="24"/>
        </w:rPr>
        <w:t xml:space="preserve"> </w:t>
      </w:r>
      <w:r w:rsidRPr="00912E67">
        <w:rPr>
          <w:spacing w:val="-1"/>
          <w:sz w:val="26"/>
          <w:szCs w:val="24"/>
        </w:rPr>
        <w:t>V</w:t>
      </w:r>
      <w:r w:rsidRPr="00912E67">
        <w:rPr>
          <w:sz w:val="26"/>
          <w:szCs w:val="24"/>
        </w:rPr>
        <w:t>ới</w:t>
      </w:r>
      <w:r w:rsidRPr="00912E67">
        <w:rPr>
          <w:spacing w:val="26"/>
          <w:sz w:val="26"/>
          <w:szCs w:val="24"/>
        </w:rPr>
        <w:t xml:space="preserve"> </w:t>
      </w:r>
      <w:r w:rsidRPr="00912E67">
        <w:rPr>
          <w:spacing w:val="-2"/>
          <w:sz w:val="26"/>
          <w:szCs w:val="24"/>
        </w:rPr>
        <w:t>c</w:t>
      </w:r>
      <w:r w:rsidRPr="00912E67">
        <w:rPr>
          <w:spacing w:val="1"/>
          <w:sz w:val="26"/>
          <w:szCs w:val="24"/>
        </w:rPr>
        <w:t>á</w:t>
      </w:r>
      <w:r w:rsidRPr="00912E67">
        <w:rPr>
          <w:sz w:val="26"/>
          <w:szCs w:val="24"/>
        </w:rPr>
        <w:t>ch</w:t>
      </w:r>
      <w:r w:rsidRPr="00912E67">
        <w:rPr>
          <w:spacing w:val="26"/>
          <w:sz w:val="26"/>
          <w:szCs w:val="24"/>
        </w:rPr>
        <w:t xml:space="preserve"> </w:t>
      </w:r>
      <w:r w:rsidRPr="00912E67">
        <w:rPr>
          <w:sz w:val="26"/>
          <w:szCs w:val="24"/>
        </w:rPr>
        <w:t>g</w:t>
      </w:r>
      <w:r w:rsidRPr="00912E67">
        <w:rPr>
          <w:spacing w:val="1"/>
          <w:sz w:val="26"/>
          <w:szCs w:val="24"/>
        </w:rPr>
        <w:t>i</w:t>
      </w:r>
      <w:r w:rsidRPr="00912E67">
        <w:rPr>
          <w:sz w:val="26"/>
          <w:szCs w:val="24"/>
        </w:rPr>
        <w:t>ả</w:t>
      </w:r>
      <w:r w:rsidRPr="00912E67">
        <w:rPr>
          <w:spacing w:val="1"/>
          <w:sz w:val="26"/>
          <w:szCs w:val="24"/>
        </w:rPr>
        <w:t>n</w:t>
      </w:r>
      <w:r w:rsidRPr="00912E67">
        <w:rPr>
          <w:sz w:val="26"/>
          <w:szCs w:val="24"/>
        </w:rPr>
        <w:t>g</w:t>
      </w:r>
      <w:r w:rsidRPr="00912E67">
        <w:rPr>
          <w:spacing w:val="28"/>
          <w:sz w:val="26"/>
          <w:szCs w:val="24"/>
        </w:rPr>
        <w:t xml:space="preserve"> </w:t>
      </w:r>
      <w:r w:rsidRPr="00912E67">
        <w:rPr>
          <w:sz w:val="26"/>
          <w:szCs w:val="24"/>
        </w:rPr>
        <w:t>d</w:t>
      </w:r>
      <w:r w:rsidRPr="00912E67">
        <w:rPr>
          <w:spacing w:val="-2"/>
          <w:sz w:val="26"/>
          <w:szCs w:val="24"/>
        </w:rPr>
        <w:t>ạ</w:t>
      </w:r>
      <w:r w:rsidRPr="00912E67">
        <w:rPr>
          <w:sz w:val="26"/>
          <w:szCs w:val="24"/>
        </w:rPr>
        <w:t>y</w:t>
      </w:r>
      <w:r w:rsidRPr="00912E67">
        <w:rPr>
          <w:spacing w:val="27"/>
          <w:sz w:val="26"/>
          <w:szCs w:val="24"/>
        </w:rPr>
        <w:t xml:space="preserve"> </w:t>
      </w:r>
      <w:r w:rsidRPr="00912E67">
        <w:rPr>
          <w:sz w:val="26"/>
          <w:szCs w:val="24"/>
        </w:rPr>
        <w:t>th</w:t>
      </w:r>
      <w:r w:rsidRPr="00912E67">
        <w:rPr>
          <w:spacing w:val="-1"/>
          <w:sz w:val="26"/>
          <w:szCs w:val="24"/>
        </w:rPr>
        <w:t>e</w:t>
      </w:r>
      <w:r w:rsidRPr="00912E67">
        <w:rPr>
          <w:sz w:val="26"/>
          <w:szCs w:val="24"/>
        </w:rPr>
        <w:t>o</w:t>
      </w:r>
      <w:r w:rsidRPr="00912E67">
        <w:rPr>
          <w:spacing w:val="26"/>
          <w:sz w:val="26"/>
          <w:szCs w:val="24"/>
        </w:rPr>
        <w:t xml:space="preserve"> </w:t>
      </w:r>
      <w:r w:rsidRPr="00912E67">
        <w:rPr>
          <w:spacing w:val="-2"/>
          <w:w w:val="102"/>
          <w:sz w:val="26"/>
          <w:szCs w:val="24"/>
        </w:rPr>
        <w:t>m</w:t>
      </w:r>
      <w:r w:rsidRPr="00912E67">
        <w:rPr>
          <w:w w:val="102"/>
          <w:sz w:val="26"/>
          <w:szCs w:val="24"/>
        </w:rPr>
        <w:t xml:space="preserve">ô </w:t>
      </w:r>
      <w:r w:rsidRPr="00912E67">
        <w:rPr>
          <w:sz w:val="26"/>
          <w:szCs w:val="24"/>
        </w:rPr>
        <w:t>hình</w:t>
      </w:r>
      <w:r w:rsidRPr="00912E67">
        <w:rPr>
          <w:spacing w:val="17"/>
          <w:sz w:val="26"/>
          <w:szCs w:val="24"/>
        </w:rPr>
        <w:t xml:space="preserve"> </w:t>
      </w:r>
      <w:r w:rsidRPr="00912E67">
        <w:rPr>
          <w:sz w:val="26"/>
          <w:szCs w:val="24"/>
        </w:rPr>
        <w:t>tru</w:t>
      </w:r>
      <w:r w:rsidRPr="00912E67">
        <w:rPr>
          <w:spacing w:val="2"/>
          <w:sz w:val="26"/>
          <w:szCs w:val="24"/>
        </w:rPr>
        <w:t>y</w:t>
      </w:r>
      <w:r w:rsidRPr="00912E67">
        <w:rPr>
          <w:spacing w:val="-2"/>
          <w:sz w:val="26"/>
          <w:szCs w:val="24"/>
        </w:rPr>
        <w:t>ề</w:t>
      </w:r>
      <w:r w:rsidRPr="00912E67">
        <w:rPr>
          <w:sz w:val="26"/>
          <w:szCs w:val="24"/>
        </w:rPr>
        <w:t>n</w:t>
      </w:r>
      <w:r w:rsidRPr="00912E67">
        <w:rPr>
          <w:spacing w:val="18"/>
          <w:sz w:val="26"/>
          <w:szCs w:val="24"/>
        </w:rPr>
        <w:t xml:space="preserve"> </w:t>
      </w:r>
      <w:r w:rsidRPr="00912E67">
        <w:rPr>
          <w:sz w:val="26"/>
          <w:szCs w:val="24"/>
        </w:rPr>
        <w:t>t</w:t>
      </w:r>
      <w:r w:rsidRPr="00912E67">
        <w:rPr>
          <w:spacing w:val="1"/>
          <w:sz w:val="26"/>
          <w:szCs w:val="24"/>
        </w:rPr>
        <w:t>ả</w:t>
      </w:r>
      <w:r w:rsidRPr="00912E67">
        <w:rPr>
          <w:sz w:val="26"/>
          <w:szCs w:val="24"/>
        </w:rPr>
        <w:t>i</w:t>
      </w:r>
      <w:r w:rsidRPr="00912E67">
        <w:rPr>
          <w:spacing w:val="11"/>
          <w:sz w:val="26"/>
          <w:szCs w:val="24"/>
        </w:rPr>
        <w:t xml:space="preserve"> </w:t>
      </w:r>
      <w:r w:rsidRPr="00912E67">
        <w:rPr>
          <w:sz w:val="26"/>
          <w:szCs w:val="24"/>
        </w:rPr>
        <w:t>k</w:t>
      </w:r>
      <w:r w:rsidRPr="00912E67">
        <w:rPr>
          <w:spacing w:val="1"/>
          <w:sz w:val="26"/>
          <w:szCs w:val="24"/>
        </w:rPr>
        <w:t>i</w:t>
      </w:r>
      <w:r w:rsidRPr="00912E67">
        <w:rPr>
          <w:sz w:val="26"/>
          <w:szCs w:val="24"/>
        </w:rPr>
        <w:t>ến</w:t>
      </w:r>
      <w:r w:rsidRPr="00912E67">
        <w:rPr>
          <w:spacing w:val="16"/>
          <w:sz w:val="26"/>
          <w:szCs w:val="24"/>
        </w:rPr>
        <w:t xml:space="preserve"> </w:t>
      </w:r>
      <w:r w:rsidRPr="00912E67">
        <w:rPr>
          <w:sz w:val="26"/>
          <w:szCs w:val="24"/>
        </w:rPr>
        <w:t>th</w:t>
      </w:r>
      <w:r w:rsidRPr="00912E67">
        <w:rPr>
          <w:spacing w:val="1"/>
          <w:sz w:val="26"/>
          <w:szCs w:val="24"/>
        </w:rPr>
        <w:t>ứ</w:t>
      </w:r>
      <w:r w:rsidRPr="00912E67">
        <w:rPr>
          <w:sz w:val="26"/>
          <w:szCs w:val="24"/>
        </w:rPr>
        <w:t>c</w:t>
      </w:r>
      <w:r w:rsidRPr="00912E67">
        <w:rPr>
          <w:spacing w:val="16"/>
          <w:sz w:val="26"/>
          <w:szCs w:val="24"/>
        </w:rPr>
        <w:t xml:space="preserve"> </w:t>
      </w:r>
      <w:r w:rsidRPr="00912E67">
        <w:rPr>
          <w:sz w:val="26"/>
          <w:szCs w:val="24"/>
        </w:rPr>
        <w:t>đã</w:t>
      </w:r>
      <w:r w:rsidRPr="00912E67">
        <w:rPr>
          <w:spacing w:val="12"/>
          <w:sz w:val="26"/>
          <w:szCs w:val="24"/>
        </w:rPr>
        <w:t xml:space="preserve"> </w:t>
      </w:r>
      <w:r w:rsidRPr="00912E67">
        <w:rPr>
          <w:sz w:val="26"/>
          <w:szCs w:val="24"/>
        </w:rPr>
        <w:t>t</w:t>
      </w:r>
      <w:r w:rsidRPr="00912E67">
        <w:rPr>
          <w:spacing w:val="1"/>
          <w:sz w:val="26"/>
          <w:szCs w:val="24"/>
        </w:rPr>
        <w:t>h</w:t>
      </w:r>
      <w:r w:rsidRPr="00912E67">
        <w:rPr>
          <w:sz w:val="26"/>
          <w:szCs w:val="24"/>
        </w:rPr>
        <w:t>ể</w:t>
      </w:r>
      <w:r w:rsidRPr="00912E67">
        <w:rPr>
          <w:spacing w:val="12"/>
          <w:sz w:val="26"/>
          <w:szCs w:val="24"/>
        </w:rPr>
        <w:t xml:space="preserve"> </w:t>
      </w:r>
      <w:r w:rsidRPr="00912E67">
        <w:rPr>
          <w:sz w:val="26"/>
          <w:szCs w:val="24"/>
        </w:rPr>
        <w:t>h</w:t>
      </w:r>
      <w:r w:rsidRPr="00912E67">
        <w:rPr>
          <w:spacing w:val="1"/>
          <w:sz w:val="26"/>
          <w:szCs w:val="24"/>
        </w:rPr>
        <w:t>i</w:t>
      </w:r>
      <w:r w:rsidRPr="00912E67">
        <w:rPr>
          <w:sz w:val="26"/>
          <w:szCs w:val="24"/>
        </w:rPr>
        <w:t>ện</w:t>
      </w:r>
      <w:r w:rsidRPr="00912E67">
        <w:rPr>
          <w:spacing w:val="17"/>
          <w:sz w:val="26"/>
          <w:szCs w:val="24"/>
        </w:rPr>
        <w:t xml:space="preserve"> </w:t>
      </w:r>
      <w:r w:rsidRPr="00912E67">
        <w:rPr>
          <w:sz w:val="26"/>
          <w:szCs w:val="24"/>
        </w:rPr>
        <w:t>n</w:t>
      </w:r>
      <w:r w:rsidRPr="00912E67">
        <w:rPr>
          <w:spacing w:val="1"/>
          <w:sz w:val="26"/>
          <w:szCs w:val="24"/>
        </w:rPr>
        <w:t>h</w:t>
      </w:r>
      <w:r w:rsidRPr="00912E67">
        <w:rPr>
          <w:spacing w:val="-2"/>
          <w:sz w:val="26"/>
          <w:szCs w:val="24"/>
        </w:rPr>
        <w:t>i</w:t>
      </w:r>
      <w:r w:rsidRPr="00912E67">
        <w:rPr>
          <w:sz w:val="26"/>
          <w:szCs w:val="24"/>
        </w:rPr>
        <w:t>ều</w:t>
      </w:r>
      <w:r w:rsidRPr="00912E67">
        <w:rPr>
          <w:spacing w:val="19"/>
          <w:sz w:val="26"/>
          <w:szCs w:val="24"/>
        </w:rPr>
        <w:t xml:space="preserve"> </w:t>
      </w:r>
      <w:r w:rsidRPr="00912E67">
        <w:rPr>
          <w:spacing w:val="1"/>
          <w:sz w:val="26"/>
          <w:szCs w:val="24"/>
        </w:rPr>
        <w:t>bấ</w:t>
      </w:r>
      <w:r w:rsidRPr="00912E67">
        <w:rPr>
          <w:sz w:val="26"/>
          <w:szCs w:val="24"/>
        </w:rPr>
        <w:t>t</w:t>
      </w:r>
      <w:r w:rsidRPr="00912E67">
        <w:rPr>
          <w:spacing w:val="12"/>
          <w:sz w:val="26"/>
          <w:szCs w:val="24"/>
        </w:rPr>
        <w:t xml:space="preserve"> </w:t>
      </w:r>
      <w:r w:rsidRPr="00912E67">
        <w:rPr>
          <w:spacing w:val="1"/>
          <w:sz w:val="26"/>
          <w:szCs w:val="24"/>
        </w:rPr>
        <w:t>c</w:t>
      </w:r>
      <w:r w:rsidRPr="00912E67">
        <w:rPr>
          <w:sz w:val="26"/>
          <w:szCs w:val="24"/>
        </w:rPr>
        <w:t>ậ</w:t>
      </w:r>
      <w:r w:rsidRPr="00912E67">
        <w:rPr>
          <w:spacing w:val="1"/>
          <w:sz w:val="26"/>
          <w:szCs w:val="24"/>
        </w:rPr>
        <w:t>p</w:t>
      </w:r>
      <w:r w:rsidRPr="00912E67">
        <w:rPr>
          <w:sz w:val="26"/>
          <w:szCs w:val="24"/>
        </w:rPr>
        <w:t>,</w:t>
      </w:r>
      <w:r w:rsidRPr="00912E67">
        <w:rPr>
          <w:spacing w:val="14"/>
          <w:sz w:val="26"/>
          <w:szCs w:val="24"/>
        </w:rPr>
        <w:t xml:space="preserve"> </w:t>
      </w:r>
      <w:r w:rsidRPr="00912E67">
        <w:rPr>
          <w:sz w:val="26"/>
          <w:szCs w:val="24"/>
        </w:rPr>
        <w:t>l</w:t>
      </w:r>
      <w:r w:rsidRPr="00912E67">
        <w:rPr>
          <w:spacing w:val="1"/>
          <w:sz w:val="26"/>
          <w:szCs w:val="24"/>
        </w:rPr>
        <w:t>ư</w:t>
      </w:r>
      <w:r w:rsidRPr="00912E67">
        <w:rPr>
          <w:spacing w:val="-1"/>
          <w:sz w:val="26"/>
          <w:szCs w:val="24"/>
        </w:rPr>
        <w:t>ợ</w:t>
      </w:r>
      <w:r w:rsidRPr="00912E67">
        <w:rPr>
          <w:sz w:val="26"/>
          <w:szCs w:val="24"/>
        </w:rPr>
        <w:t>ng</w:t>
      </w:r>
      <w:r w:rsidRPr="00912E67">
        <w:rPr>
          <w:spacing w:val="19"/>
          <w:sz w:val="26"/>
          <w:szCs w:val="24"/>
        </w:rPr>
        <w:t xml:space="preserve"> </w:t>
      </w:r>
      <w:r w:rsidRPr="00912E67">
        <w:rPr>
          <w:sz w:val="26"/>
          <w:szCs w:val="24"/>
        </w:rPr>
        <w:t>k</w:t>
      </w:r>
      <w:r w:rsidRPr="00912E67">
        <w:rPr>
          <w:spacing w:val="1"/>
          <w:sz w:val="26"/>
          <w:szCs w:val="24"/>
        </w:rPr>
        <w:t>iế</w:t>
      </w:r>
      <w:r w:rsidRPr="00912E67">
        <w:rPr>
          <w:sz w:val="26"/>
          <w:szCs w:val="24"/>
        </w:rPr>
        <w:t>n</w:t>
      </w:r>
      <w:r w:rsidRPr="00912E67">
        <w:rPr>
          <w:spacing w:val="17"/>
          <w:sz w:val="26"/>
          <w:szCs w:val="24"/>
        </w:rPr>
        <w:t xml:space="preserve"> </w:t>
      </w:r>
      <w:r w:rsidRPr="00912E67">
        <w:rPr>
          <w:spacing w:val="-1"/>
          <w:sz w:val="26"/>
          <w:szCs w:val="24"/>
        </w:rPr>
        <w:t>t</w:t>
      </w:r>
      <w:r w:rsidRPr="00912E67">
        <w:rPr>
          <w:sz w:val="26"/>
          <w:szCs w:val="24"/>
        </w:rPr>
        <w:t>h</w:t>
      </w:r>
      <w:r w:rsidRPr="00912E67">
        <w:rPr>
          <w:spacing w:val="1"/>
          <w:sz w:val="26"/>
          <w:szCs w:val="24"/>
        </w:rPr>
        <w:t>ứ</w:t>
      </w:r>
      <w:r w:rsidRPr="00912E67">
        <w:rPr>
          <w:sz w:val="26"/>
          <w:szCs w:val="24"/>
        </w:rPr>
        <w:t>c</w:t>
      </w:r>
      <w:r w:rsidRPr="00912E67">
        <w:rPr>
          <w:spacing w:val="18"/>
          <w:sz w:val="26"/>
          <w:szCs w:val="24"/>
        </w:rPr>
        <w:t xml:space="preserve"> </w:t>
      </w:r>
      <w:r w:rsidRPr="00912E67">
        <w:rPr>
          <w:spacing w:val="-3"/>
          <w:sz w:val="26"/>
          <w:szCs w:val="24"/>
        </w:rPr>
        <w:t>m</w:t>
      </w:r>
      <w:r w:rsidRPr="00912E67">
        <w:rPr>
          <w:sz w:val="26"/>
          <w:szCs w:val="24"/>
        </w:rPr>
        <w:t>à</w:t>
      </w:r>
      <w:r w:rsidRPr="00912E67">
        <w:rPr>
          <w:spacing w:val="14"/>
          <w:sz w:val="26"/>
          <w:szCs w:val="24"/>
        </w:rPr>
        <w:t xml:space="preserve"> </w:t>
      </w:r>
      <w:r w:rsidRPr="00912E67">
        <w:rPr>
          <w:sz w:val="26"/>
          <w:szCs w:val="24"/>
        </w:rPr>
        <w:t>SV</w:t>
      </w:r>
      <w:r w:rsidRPr="00912E67">
        <w:rPr>
          <w:spacing w:val="15"/>
          <w:sz w:val="26"/>
          <w:szCs w:val="24"/>
        </w:rPr>
        <w:t xml:space="preserve"> </w:t>
      </w:r>
      <w:r w:rsidRPr="00912E67">
        <w:rPr>
          <w:sz w:val="26"/>
          <w:szCs w:val="24"/>
        </w:rPr>
        <w:t>được</w:t>
      </w:r>
      <w:r w:rsidRPr="00912E67">
        <w:rPr>
          <w:spacing w:val="17"/>
          <w:sz w:val="26"/>
          <w:szCs w:val="24"/>
        </w:rPr>
        <w:t xml:space="preserve"> </w:t>
      </w:r>
      <w:r w:rsidRPr="00912E67">
        <w:rPr>
          <w:w w:val="102"/>
          <w:sz w:val="26"/>
          <w:szCs w:val="24"/>
        </w:rPr>
        <w:t>tr</w:t>
      </w:r>
      <w:r w:rsidRPr="00912E67">
        <w:rPr>
          <w:spacing w:val="-2"/>
          <w:w w:val="102"/>
          <w:sz w:val="26"/>
          <w:szCs w:val="24"/>
        </w:rPr>
        <w:t>u</w:t>
      </w:r>
      <w:r w:rsidRPr="00912E67">
        <w:rPr>
          <w:spacing w:val="1"/>
          <w:w w:val="102"/>
          <w:sz w:val="26"/>
          <w:szCs w:val="24"/>
        </w:rPr>
        <w:t>y</w:t>
      </w:r>
      <w:r w:rsidRPr="00912E67">
        <w:rPr>
          <w:w w:val="102"/>
          <w:sz w:val="26"/>
          <w:szCs w:val="24"/>
        </w:rPr>
        <w:t xml:space="preserve">ền </w:t>
      </w:r>
      <w:r w:rsidRPr="00912E67">
        <w:rPr>
          <w:sz w:val="26"/>
          <w:szCs w:val="24"/>
        </w:rPr>
        <w:t>đạt</w:t>
      </w:r>
      <w:r w:rsidRPr="00912E67">
        <w:rPr>
          <w:spacing w:val="3"/>
          <w:sz w:val="26"/>
          <w:szCs w:val="24"/>
        </w:rPr>
        <w:t xml:space="preserve"> </w:t>
      </w:r>
      <w:r w:rsidRPr="00912E67">
        <w:rPr>
          <w:spacing w:val="1"/>
          <w:sz w:val="26"/>
          <w:szCs w:val="24"/>
        </w:rPr>
        <w:t>tạ</w:t>
      </w:r>
      <w:r w:rsidRPr="00912E67">
        <w:rPr>
          <w:sz w:val="26"/>
          <w:szCs w:val="24"/>
        </w:rPr>
        <w:t>i</w:t>
      </w:r>
      <w:r w:rsidRPr="00912E67">
        <w:rPr>
          <w:spacing w:val="2"/>
          <w:sz w:val="26"/>
          <w:szCs w:val="24"/>
        </w:rPr>
        <w:t xml:space="preserve"> </w:t>
      </w:r>
      <w:r w:rsidRPr="00912E67">
        <w:rPr>
          <w:sz w:val="26"/>
          <w:szCs w:val="24"/>
        </w:rPr>
        <w:t>tr</w:t>
      </w:r>
      <w:r w:rsidRPr="00912E67">
        <w:rPr>
          <w:spacing w:val="1"/>
          <w:sz w:val="26"/>
          <w:szCs w:val="24"/>
        </w:rPr>
        <w:t>ư</w:t>
      </w:r>
      <w:r w:rsidRPr="00912E67">
        <w:rPr>
          <w:spacing w:val="-1"/>
          <w:sz w:val="26"/>
          <w:szCs w:val="24"/>
        </w:rPr>
        <w:t>ờ</w:t>
      </w:r>
      <w:r w:rsidRPr="00912E67">
        <w:rPr>
          <w:sz w:val="26"/>
          <w:szCs w:val="24"/>
        </w:rPr>
        <w:t>ng</w:t>
      </w:r>
      <w:r w:rsidRPr="00912E67">
        <w:rPr>
          <w:spacing w:val="10"/>
          <w:sz w:val="26"/>
          <w:szCs w:val="24"/>
        </w:rPr>
        <w:t xml:space="preserve"> </w:t>
      </w:r>
      <w:r w:rsidRPr="00912E67">
        <w:rPr>
          <w:sz w:val="26"/>
          <w:szCs w:val="24"/>
        </w:rPr>
        <w:t>học</w:t>
      </w:r>
      <w:r w:rsidRPr="00912E67">
        <w:rPr>
          <w:spacing w:val="5"/>
          <w:sz w:val="26"/>
          <w:szCs w:val="24"/>
        </w:rPr>
        <w:t xml:space="preserve"> </w:t>
      </w:r>
      <w:r w:rsidRPr="00912E67">
        <w:rPr>
          <w:sz w:val="26"/>
          <w:szCs w:val="24"/>
        </w:rPr>
        <w:t>l</w:t>
      </w:r>
      <w:r w:rsidRPr="00912E67">
        <w:rPr>
          <w:spacing w:val="1"/>
          <w:sz w:val="26"/>
          <w:szCs w:val="24"/>
        </w:rPr>
        <w:t>ạ</w:t>
      </w:r>
      <w:r w:rsidRPr="00912E67">
        <w:rPr>
          <w:sz w:val="26"/>
          <w:szCs w:val="24"/>
        </w:rPr>
        <w:t>i</w:t>
      </w:r>
      <w:r w:rsidRPr="00912E67">
        <w:rPr>
          <w:spacing w:val="2"/>
          <w:sz w:val="26"/>
          <w:szCs w:val="24"/>
        </w:rPr>
        <w:t xml:space="preserve"> </w:t>
      </w:r>
      <w:r w:rsidRPr="00912E67">
        <w:rPr>
          <w:sz w:val="26"/>
          <w:szCs w:val="24"/>
        </w:rPr>
        <w:t>q</w:t>
      </w:r>
      <w:r w:rsidRPr="00912E67">
        <w:rPr>
          <w:spacing w:val="1"/>
          <w:sz w:val="26"/>
          <w:szCs w:val="24"/>
        </w:rPr>
        <w:t>u</w:t>
      </w:r>
      <w:r w:rsidRPr="00912E67">
        <w:rPr>
          <w:sz w:val="26"/>
          <w:szCs w:val="24"/>
        </w:rPr>
        <w:t>á</w:t>
      </w:r>
      <w:r w:rsidRPr="00912E67">
        <w:rPr>
          <w:spacing w:val="4"/>
          <w:sz w:val="26"/>
          <w:szCs w:val="24"/>
        </w:rPr>
        <w:t xml:space="preserve"> </w:t>
      </w:r>
      <w:r w:rsidRPr="00912E67">
        <w:rPr>
          <w:sz w:val="26"/>
          <w:szCs w:val="24"/>
        </w:rPr>
        <w:t xml:space="preserve">ít </w:t>
      </w:r>
      <w:r w:rsidRPr="00912E67">
        <w:rPr>
          <w:spacing w:val="1"/>
          <w:sz w:val="26"/>
          <w:szCs w:val="24"/>
        </w:rPr>
        <w:t>s</w:t>
      </w:r>
      <w:r w:rsidRPr="00912E67">
        <w:rPr>
          <w:sz w:val="26"/>
          <w:szCs w:val="24"/>
        </w:rPr>
        <w:t xml:space="preserve">o </w:t>
      </w:r>
      <w:r w:rsidRPr="00912E67">
        <w:rPr>
          <w:spacing w:val="1"/>
          <w:sz w:val="26"/>
          <w:szCs w:val="24"/>
        </w:rPr>
        <w:t>v</w:t>
      </w:r>
      <w:r w:rsidRPr="00912E67">
        <w:rPr>
          <w:sz w:val="26"/>
          <w:szCs w:val="24"/>
        </w:rPr>
        <w:t>ới</w:t>
      </w:r>
      <w:r w:rsidRPr="00912E67">
        <w:rPr>
          <w:spacing w:val="5"/>
          <w:sz w:val="26"/>
          <w:szCs w:val="24"/>
        </w:rPr>
        <w:t xml:space="preserve"> </w:t>
      </w:r>
      <w:r w:rsidRPr="00912E67">
        <w:rPr>
          <w:spacing w:val="1"/>
          <w:sz w:val="26"/>
          <w:szCs w:val="24"/>
        </w:rPr>
        <w:t>k</w:t>
      </w:r>
      <w:r w:rsidRPr="00912E67">
        <w:rPr>
          <w:sz w:val="26"/>
          <w:szCs w:val="24"/>
        </w:rPr>
        <w:t>hối</w:t>
      </w:r>
      <w:r w:rsidRPr="00912E67">
        <w:rPr>
          <w:spacing w:val="5"/>
          <w:sz w:val="26"/>
          <w:szCs w:val="24"/>
        </w:rPr>
        <w:t xml:space="preserve"> </w:t>
      </w:r>
      <w:r w:rsidRPr="00912E67">
        <w:rPr>
          <w:sz w:val="26"/>
          <w:szCs w:val="24"/>
        </w:rPr>
        <w:t>lượng</w:t>
      </w:r>
      <w:r w:rsidRPr="00912E67">
        <w:rPr>
          <w:spacing w:val="9"/>
          <w:sz w:val="26"/>
          <w:szCs w:val="24"/>
        </w:rPr>
        <w:t xml:space="preserve"> </w:t>
      </w:r>
      <w:r w:rsidRPr="00912E67">
        <w:rPr>
          <w:spacing w:val="1"/>
          <w:sz w:val="26"/>
          <w:szCs w:val="24"/>
        </w:rPr>
        <w:t>ki</w:t>
      </w:r>
      <w:r w:rsidRPr="00912E67">
        <w:rPr>
          <w:sz w:val="26"/>
          <w:szCs w:val="24"/>
        </w:rPr>
        <w:t>ến</w:t>
      </w:r>
      <w:r w:rsidRPr="00912E67">
        <w:rPr>
          <w:spacing w:val="5"/>
          <w:sz w:val="26"/>
          <w:szCs w:val="24"/>
        </w:rPr>
        <w:t xml:space="preserve"> </w:t>
      </w:r>
      <w:r w:rsidRPr="00912E67">
        <w:rPr>
          <w:sz w:val="26"/>
          <w:szCs w:val="24"/>
        </w:rPr>
        <w:t>th</w:t>
      </w:r>
      <w:r w:rsidRPr="00912E67">
        <w:rPr>
          <w:spacing w:val="1"/>
          <w:sz w:val="26"/>
          <w:szCs w:val="24"/>
        </w:rPr>
        <w:t>ứ</w:t>
      </w:r>
      <w:r w:rsidRPr="00912E67">
        <w:rPr>
          <w:sz w:val="26"/>
          <w:szCs w:val="24"/>
        </w:rPr>
        <w:t>c</w:t>
      </w:r>
      <w:r w:rsidRPr="00912E67">
        <w:rPr>
          <w:spacing w:val="4"/>
          <w:sz w:val="26"/>
          <w:szCs w:val="24"/>
        </w:rPr>
        <w:t xml:space="preserve"> </w:t>
      </w:r>
      <w:r w:rsidRPr="00912E67">
        <w:rPr>
          <w:sz w:val="26"/>
          <w:szCs w:val="24"/>
        </w:rPr>
        <w:t>đồ</w:t>
      </w:r>
      <w:r w:rsidRPr="00912E67">
        <w:rPr>
          <w:spacing w:val="4"/>
          <w:sz w:val="26"/>
          <w:szCs w:val="24"/>
        </w:rPr>
        <w:t xml:space="preserve"> </w:t>
      </w:r>
      <w:r w:rsidRPr="00912E67">
        <w:rPr>
          <w:spacing w:val="1"/>
          <w:sz w:val="26"/>
          <w:szCs w:val="24"/>
        </w:rPr>
        <w:t>s</w:t>
      </w:r>
      <w:r w:rsidRPr="00912E67">
        <w:rPr>
          <w:sz w:val="26"/>
          <w:szCs w:val="24"/>
        </w:rPr>
        <w:t>ộ</w:t>
      </w:r>
      <w:r w:rsidRPr="00912E67">
        <w:rPr>
          <w:spacing w:val="2"/>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3"/>
          <w:sz w:val="26"/>
          <w:szCs w:val="24"/>
        </w:rPr>
        <w:t xml:space="preserve"> </w:t>
      </w:r>
      <w:r w:rsidRPr="00912E67">
        <w:rPr>
          <w:sz w:val="26"/>
          <w:szCs w:val="24"/>
        </w:rPr>
        <w:t>n</w:t>
      </w:r>
      <w:r w:rsidRPr="00912E67">
        <w:rPr>
          <w:spacing w:val="1"/>
          <w:sz w:val="26"/>
          <w:szCs w:val="24"/>
        </w:rPr>
        <w:t>h</w:t>
      </w:r>
      <w:r w:rsidRPr="00912E67">
        <w:rPr>
          <w:sz w:val="26"/>
          <w:szCs w:val="24"/>
        </w:rPr>
        <w:t>ân</w:t>
      </w:r>
      <w:r w:rsidRPr="00912E67">
        <w:rPr>
          <w:spacing w:val="8"/>
          <w:sz w:val="26"/>
          <w:szCs w:val="24"/>
        </w:rPr>
        <w:t xml:space="preserve"> </w:t>
      </w:r>
      <w:r w:rsidRPr="00912E67">
        <w:rPr>
          <w:spacing w:val="1"/>
          <w:sz w:val="26"/>
          <w:szCs w:val="24"/>
        </w:rPr>
        <w:t>l</w:t>
      </w:r>
      <w:r w:rsidRPr="00912E67">
        <w:rPr>
          <w:sz w:val="26"/>
          <w:szCs w:val="24"/>
        </w:rPr>
        <w:t>oạ</w:t>
      </w:r>
      <w:r w:rsidRPr="00912E67">
        <w:rPr>
          <w:spacing w:val="-2"/>
          <w:sz w:val="26"/>
          <w:szCs w:val="24"/>
        </w:rPr>
        <w:t>i</w:t>
      </w:r>
      <w:r w:rsidRPr="00912E67">
        <w:rPr>
          <w:sz w:val="26"/>
          <w:szCs w:val="24"/>
        </w:rPr>
        <w:t>.</w:t>
      </w:r>
      <w:r w:rsidRPr="00912E67">
        <w:rPr>
          <w:spacing w:val="7"/>
          <w:sz w:val="26"/>
          <w:szCs w:val="24"/>
        </w:rPr>
        <w:t xml:space="preserve"> </w:t>
      </w:r>
      <w:r w:rsidRPr="00912E67">
        <w:rPr>
          <w:sz w:val="26"/>
          <w:szCs w:val="24"/>
        </w:rPr>
        <w:t>Vì</w:t>
      </w:r>
      <w:r w:rsidRPr="00912E67">
        <w:rPr>
          <w:spacing w:val="4"/>
          <w:sz w:val="26"/>
          <w:szCs w:val="24"/>
        </w:rPr>
        <w:t xml:space="preserve"> </w:t>
      </w:r>
      <w:r w:rsidRPr="00912E67">
        <w:rPr>
          <w:spacing w:val="-2"/>
          <w:sz w:val="26"/>
          <w:szCs w:val="24"/>
        </w:rPr>
        <w:t>t</w:t>
      </w:r>
      <w:r w:rsidRPr="00912E67">
        <w:rPr>
          <w:spacing w:val="1"/>
          <w:sz w:val="26"/>
          <w:szCs w:val="24"/>
        </w:rPr>
        <w:t>h</w:t>
      </w:r>
      <w:r w:rsidRPr="00912E67">
        <w:rPr>
          <w:sz w:val="26"/>
          <w:szCs w:val="24"/>
        </w:rPr>
        <w:t>ế</w:t>
      </w:r>
      <w:r w:rsidRPr="00912E67">
        <w:rPr>
          <w:spacing w:val="3"/>
          <w:sz w:val="26"/>
          <w:szCs w:val="24"/>
        </w:rPr>
        <w:t xml:space="preserve"> </w:t>
      </w:r>
      <w:r w:rsidRPr="00912E67">
        <w:rPr>
          <w:spacing w:val="1"/>
          <w:w w:val="102"/>
          <w:sz w:val="26"/>
          <w:szCs w:val="24"/>
        </w:rPr>
        <w:t>nế</w:t>
      </w:r>
      <w:r w:rsidRPr="00912E67">
        <w:rPr>
          <w:w w:val="102"/>
          <w:sz w:val="26"/>
          <w:szCs w:val="24"/>
        </w:rPr>
        <w:t xml:space="preserve">u </w:t>
      </w:r>
      <w:r w:rsidRPr="00912E67">
        <w:rPr>
          <w:sz w:val="26"/>
          <w:szCs w:val="24"/>
        </w:rPr>
        <w:t>không</w:t>
      </w:r>
      <w:r w:rsidRPr="00912E67">
        <w:rPr>
          <w:spacing w:val="21"/>
          <w:sz w:val="26"/>
          <w:szCs w:val="24"/>
        </w:rPr>
        <w:t xml:space="preserve"> </w:t>
      </w:r>
      <w:r w:rsidRPr="00912E67">
        <w:rPr>
          <w:sz w:val="26"/>
          <w:szCs w:val="24"/>
        </w:rPr>
        <w:t>tự</w:t>
      </w:r>
      <w:r w:rsidRPr="00912E67">
        <w:rPr>
          <w:spacing w:val="16"/>
          <w:sz w:val="26"/>
          <w:szCs w:val="24"/>
        </w:rPr>
        <w:t xml:space="preserve"> </w:t>
      </w:r>
      <w:r w:rsidRPr="00912E67">
        <w:rPr>
          <w:spacing w:val="-3"/>
          <w:sz w:val="26"/>
          <w:szCs w:val="24"/>
        </w:rPr>
        <w:t>m</w:t>
      </w:r>
      <w:r w:rsidRPr="00912E67">
        <w:rPr>
          <w:spacing w:val="2"/>
          <w:sz w:val="26"/>
          <w:szCs w:val="24"/>
        </w:rPr>
        <w:t>ì</w:t>
      </w:r>
      <w:r w:rsidRPr="00912E67">
        <w:rPr>
          <w:sz w:val="26"/>
          <w:szCs w:val="24"/>
        </w:rPr>
        <w:t>nh</w:t>
      </w:r>
      <w:r w:rsidRPr="00912E67">
        <w:rPr>
          <w:spacing w:val="17"/>
          <w:sz w:val="26"/>
          <w:szCs w:val="24"/>
        </w:rPr>
        <w:t xml:space="preserve"> </w:t>
      </w:r>
      <w:r w:rsidRPr="00912E67">
        <w:rPr>
          <w:sz w:val="26"/>
          <w:szCs w:val="24"/>
        </w:rPr>
        <w:t>c</w:t>
      </w:r>
      <w:r w:rsidRPr="00912E67">
        <w:rPr>
          <w:spacing w:val="1"/>
          <w:sz w:val="26"/>
          <w:szCs w:val="24"/>
        </w:rPr>
        <w:t>h</w:t>
      </w:r>
      <w:r w:rsidRPr="00912E67">
        <w:rPr>
          <w:sz w:val="26"/>
          <w:szCs w:val="24"/>
        </w:rPr>
        <w:t>i</w:t>
      </w:r>
      <w:r w:rsidRPr="00912E67">
        <w:rPr>
          <w:spacing w:val="2"/>
          <w:sz w:val="26"/>
          <w:szCs w:val="24"/>
        </w:rPr>
        <w:t>ế</w:t>
      </w:r>
      <w:r w:rsidRPr="00912E67">
        <w:rPr>
          <w:sz w:val="26"/>
          <w:szCs w:val="24"/>
        </w:rPr>
        <w:t>m</w:t>
      </w:r>
      <w:r w:rsidRPr="00912E67">
        <w:rPr>
          <w:spacing w:val="18"/>
          <w:sz w:val="26"/>
          <w:szCs w:val="24"/>
        </w:rPr>
        <w:t xml:space="preserve"> </w:t>
      </w:r>
      <w:r w:rsidRPr="00912E67">
        <w:rPr>
          <w:spacing w:val="1"/>
          <w:sz w:val="26"/>
          <w:szCs w:val="24"/>
        </w:rPr>
        <w:t>lĩn</w:t>
      </w:r>
      <w:r w:rsidRPr="00912E67">
        <w:rPr>
          <w:sz w:val="26"/>
          <w:szCs w:val="24"/>
        </w:rPr>
        <w:t>h</w:t>
      </w:r>
      <w:r w:rsidRPr="00912E67">
        <w:rPr>
          <w:spacing w:val="16"/>
          <w:sz w:val="26"/>
          <w:szCs w:val="24"/>
        </w:rPr>
        <w:t xml:space="preserve"> </w:t>
      </w:r>
      <w:r w:rsidRPr="00912E67">
        <w:rPr>
          <w:sz w:val="26"/>
          <w:szCs w:val="24"/>
        </w:rPr>
        <w:t>k</w:t>
      </w:r>
      <w:r w:rsidRPr="00912E67">
        <w:rPr>
          <w:spacing w:val="1"/>
          <w:sz w:val="26"/>
          <w:szCs w:val="24"/>
        </w:rPr>
        <w:t>i</w:t>
      </w:r>
      <w:r w:rsidRPr="00912E67">
        <w:rPr>
          <w:sz w:val="26"/>
          <w:szCs w:val="24"/>
        </w:rPr>
        <w:t>ến</w:t>
      </w:r>
      <w:r w:rsidRPr="00912E67">
        <w:rPr>
          <w:spacing w:val="18"/>
          <w:sz w:val="26"/>
          <w:szCs w:val="24"/>
        </w:rPr>
        <w:t xml:space="preserve"> </w:t>
      </w:r>
      <w:r w:rsidRPr="00912E67">
        <w:rPr>
          <w:sz w:val="26"/>
          <w:szCs w:val="24"/>
        </w:rPr>
        <w:t>th</w:t>
      </w:r>
      <w:r w:rsidRPr="00912E67">
        <w:rPr>
          <w:spacing w:val="1"/>
          <w:sz w:val="26"/>
          <w:szCs w:val="24"/>
        </w:rPr>
        <w:t>ứ</w:t>
      </w:r>
      <w:r w:rsidRPr="00912E67">
        <w:rPr>
          <w:sz w:val="26"/>
          <w:szCs w:val="24"/>
        </w:rPr>
        <w:t>c</w:t>
      </w:r>
      <w:r w:rsidRPr="00912E67">
        <w:rPr>
          <w:spacing w:val="17"/>
          <w:sz w:val="26"/>
          <w:szCs w:val="24"/>
        </w:rPr>
        <w:t xml:space="preserve"> </w:t>
      </w:r>
      <w:r w:rsidRPr="00912E67">
        <w:rPr>
          <w:sz w:val="26"/>
          <w:szCs w:val="24"/>
        </w:rPr>
        <w:t>thì</w:t>
      </w:r>
      <w:r w:rsidRPr="00912E67">
        <w:rPr>
          <w:spacing w:val="13"/>
          <w:sz w:val="26"/>
          <w:szCs w:val="24"/>
        </w:rPr>
        <w:t xml:space="preserve"> </w:t>
      </w:r>
      <w:r w:rsidRPr="00912E67">
        <w:rPr>
          <w:spacing w:val="2"/>
          <w:sz w:val="26"/>
          <w:szCs w:val="24"/>
        </w:rPr>
        <w:t>S</w:t>
      </w:r>
      <w:r w:rsidRPr="00912E67">
        <w:rPr>
          <w:sz w:val="26"/>
          <w:szCs w:val="24"/>
        </w:rPr>
        <w:t>V</w:t>
      </w:r>
      <w:r w:rsidRPr="00912E67">
        <w:rPr>
          <w:spacing w:val="16"/>
          <w:sz w:val="26"/>
          <w:szCs w:val="24"/>
        </w:rPr>
        <w:t xml:space="preserve"> </w:t>
      </w:r>
      <w:r w:rsidRPr="00912E67">
        <w:rPr>
          <w:sz w:val="26"/>
          <w:szCs w:val="24"/>
        </w:rPr>
        <w:t>sẽ</w:t>
      </w:r>
      <w:r w:rsidRPr="00912E67">
        <w:rPr>
          <w:spacing w:val="13"/>
          <w:sz w:val="26"/>
          <w:szCs w:val="24"/>
        </w:rPr>
        <w:t xml:space="preserve"> </w:t>
      </w:r>
      <w:r w:rsidRPr="00912E67">
        <w:rPr>
          <w:sz w:val="26"/>
          <w:szCs w:val="24"/>
        </w:rPr>
        <w:t>k</w:t>
      </w:r>
      <w:r w:rsidRPr="00912E67">
        <w:rPr>
          <w:spacing w:val="1"/>
          <w:sz w:val="26"/>
          <w:szCs w:val="24"/>
        </w:rPr>
        <w:t>h</w:t>
      </w:r>
      <w:r w:rsidRPr="00912E67">
        <w:rPr>
          <w:sz w:val="26"/>
          <w:szCs w:val="24"/>
        </w:rPr>
        <w:t>ông</w:t>
      </w:r>
      <w:r w:rsidRPr="00912E67">
        <w:rPr>
          <w:spacing w:val="21"/>
          <w:sz w:val="26"/>
          <w:szCs w:val="24"/>
        </w:rPr>
        <w:t xml:space="preserve"> </w:t>
      </w:r>
      <w:r w:rsidRPr="00912E67">
        <w:rPr>
          <w:sz w:val="26"/>
          <w:szCs w:val="24"/>
        </w:rPr>
        <w:t>đáp</w:t>
      </w:r>
      <w:r w:rsidRPr="00912E67">
        <w:rPr>
          <w:spacing w:val="15"/>
          <w:sz w:val="26"/>
          <w:szCs w:val="24"/>
        </w:rPr>
        <w:t xml:space="preserve"> </w:t>
      </w:r>
      <w:r w:rsidRPr="00912E67">
        <w:rPr>
          <w:sz w:val="26"/>
          <w:szCs w:val="24"/>
        </w:rPr>
        <w:t>ứng</w:t>
      </w:r>
      <w:r w:rsidRPr="00912E67">
        <w:rPr>
          <w:spacing w:val="17"/>
          <w:sz w:val="26"/>
          <w:szCs w:val="24"/>
        </w:rPr>
        <w:t xml:space="preserve"> </w:t>
      </w:r>
      <w:r w:rsidRPr="00912E67">
        <w:rPr>
          <w:spacing w:val="1"/>
          <w:sz w:val="26"/>
          <w:szCs w:val="24"/>
        </w:rPr>
        <w:t>đư</w:t>
      </w:r>
      <w:r w:rsidRPr="00912E67">
        <w:rPr>
          <w:sz w:val="26"/>
          <w:szCs w:val="24"/>
        </w:rPr>
        <w:t>ợc</w:t>
      </w:r>
      <w:r w:rsidRPr="00912E67">
        <w:rPr>
          <w:spacing w:val="18"/>
          <w:sz w:val="26"/>
          <w:szCs w:val="24"/>
        </w:rPr>
        <w:t xml:space="preserve"> </w:t>
      </w:r>
      <w:r w:rsidRPr="00912E67">
        <w:rPr>
          <w:sz w:val="26"/>
          <w:szCs w:val="24"/>
        </w:rPr>
        <w:t>nhu</w:t>
      </w:r>
      <w:r w:rsidRPr="00912E67">
        <w:rPr>
          <w:spacing w:val="18"/>
          <w:sz w:val="26"/>
          <w:szCs w:val="24"/>
        </w:rPr>
        <w:t xml:space="preserve"> </w:t>
      </w:r>
      <w:r w:rsidRPr="00912E67">
        <w:rPr>
          <w:sz w:val="26"/>
          <w:szCs w:val="24"/>
        </w:rPr>
        <w:t>cầu</w:t>
      </w:r>
      <w:r w:rsidRPr="00912E67">
        <w:rPr>
          <w:spacing w:val="16"/>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15"/>
          <w:sz w:val="26"/>
          <w:szCs w:val="24"/>
        </w:rPr>
        <w:t xml:space="preserve"> </w:t>
      </w:r>
      <w:r w:rsidRPr="00912E67">
        <w:rPr>
          <w:spacing w:val="1"/>
          <w:sz w:val="26"/>
          <w:szCs w:val="24"/>
        </w:rPr>
        <w:t>x</w:t>
      </w:r>
      <w:r w:rsidRPr="00912E67">
        <w:rPr>
          <w:sz w:val="26"/>
          <w:szCs w:val="24"/>
        </w:rPr>
        <w:t>ã</w:t>
      </w:r>
      <w:r w:rsidRPr="00912E67">
        <w:rPr>
          <w:spacing w:val="12"/>
          <w:sz w:val="26"/>
          <w:szCs w:val="24"/>
        </w:rPr>
        <w:t xml:space="preserve"> </w:t>
      </w:r>
      <w:r w:rsidRPr="00912E67">
        <w:rPr>
          <w:spacing w:val="1"/>
          <w:w w:val="102"/>
          <w:sz w:val="26"/>
          <w:szCs w:val="24"/>
        </w:rPr>
        <w:t>h</w:t>
      </w:r>
      <w:r w:rsidRPr="00912E67">
        <w:rPr>
          <w:w w:val="102"/>
          <w:sz w:val="26"/>
          <w:szCs w:val="24"/>
        </w:rPr>
        <w:t xml:space="preserve">ội. </w:t>
      </w:r>
      <w:r w:rsidRPr="00912E67">
        <w:rPr>
          <w:spacing w:val="1"/>
          <w:sz w:val="26"/>
          <w:szCs w:val="24"/>
        </w:rPr>
        <w:t>M</w:t>
      </w:r>
      <w:r w:rsidRPr="00912E67">
        <w:rPr>
          <w:sz w:val="26"/>
          <w:szCs w:val="24"/>
        </w:rPr>
        <w:t>ỗi</w:t>
      </w:r>
      <w:r w:rsidRPr="00912E67">
        <w:rPr>
          <w:spacing w:val="4"/>
          <w:sz w:val="26"/>
          <w:szCs w:val="24"/>
        </w:rPr>
        <w:t xml:space="preserve"> </w:t>
      </w:r>
      <w:r w:rsidRPr="00912E67">
        <w:rPr>
          <w:sz w:val="26"/>
          <w:szCs w:val="24"/>
        </w:rPr>
        <w:t>chúng</w:t>
      </w:r>
      <w:r w:rsidRPr="00912E67">
        <w:rPr>
          <w:spacing w:val="7"/>
          <w:sz w:val="26"/>
          <w:szCs w:val="24"/>
        </w:rPr>
        <w:t xml:space="preserve"> </w:t>
      </w:r>
      <w:r w:rsidRPr="00912E67">
        <w:rPr>
          <w:sz w:val="26"/>
          <w:szCs w:val="24"/>
        </w:rPr>
        <w:t>ta</w:t>
      </w:r>
      <w:r w:rsidRPr="00912E67">
        <w:rPr>
          <w:spacing w:val="1"/>
          <w:sz w:val="26"/>
          <w:szCs w:val="24"/>
        </w:rPr>
        <w:t xml:space="preserve"> </w:t>
      </w:r>
      <w:r w:rsidRPr="00912E67">
        <w:rPr>
          <w:sz w:val="26"/>
          <w:szCs w:val="24"/>
        </w:rPr>
        <w:t>không</w:t>
      </w:r>
      <w:r w:rsidRPr="00912E67">
        <w:rPr>
          <w:spacing w:val="10"/>
          <w:sz w:val="26"/>
          <w:szCs w:val="24"/>
        </w:rPr>
        <w:t xml:space="preserve"> </w:t>
      </w:r>
      <w:r w:rsidRPr="00912E67">
        <w:rPr>
          <w:sz w:val="26"/>
          <w:szCs w:val="24"/>
        </w:rPr>
        <w:t>ai</w:t>
      </w:r>
      <w:r w:rsidRPr="00912E67">
        <w:rPr>
          <w:spacing w:val="2"/>
          <w:sz w:val="26"/>
          <w:szCs w:val="24"/>
        </w:rPr>
        <w:t xml:space="preserve"> </w:t>
      </w:r>
      <w:r w:rsidRPr="00912E67">
        <w:rPr>
          <w:sz w:val="26"/>
          <w:szCs w:val="24"/>
        </w:rPr>
        <w:t>có</w:t>
      </w:r>
      <w:r w:rsidRPr="00912E67">
        <w:rPr>
          <w:spacing w:val="1"/>
          <w:sz w:val="26"/>
          <w:szCs w:val="24"/>
        </w:rPr>
        <w:t xml:space="preserve"> </w:t>
      </w:r>
      <w:r w:rsidRPr="00912E67">
        <w:rPr>
          <w:sz w:val="26"/>
          <w:szCs w:val="24"/>
        </w:rPr>
        <w:t>t</w:t>
      </w:r>
      <w:r w:rsidRPr="00912E67">
        <w:rPr>
          <w:spacing w:val="1"/>
          <w:sz w:val="26"/>
          <w:szCs w:val="24"/>
        </w:rPr>
        <w:t>h</w:t>
      </w:r>
      <w:r w:rsidRPr="00912E67">
        <w:rPr>
          <w:sz w:val="26"/>
          <w:szCs w:val="24"/>
        </w:rPr>
        <w:t>ể</w:t>
      </w:r>
      <w:r w:rsidRPr="00912E67">
        <w:rPr>
          <w:spacing w:val="2"/>
          <w:sz w:val="26"/>
          <w:szCs w:val="24"/>
        </w:rPr>
        <w:t xml:space="preserve"> </w:t>
      </w:r>
      <w:r w:rsidRPr="00912E67">
        <w:rPr>
          <w:spacing w:val="1"/>
          <w:sz w:val="26"/>
          <w:szCs w:val="24"/>
        </w:rPr>
        <w:t>đ</w:t>
      </w:r>
      <w:r w:rsidRPr="00912E67">
        <w:rPr>
          <w:sz w:val="26"/>
          <w:szCs w:val="24"/>
        </w:rPr>
        <w:t>i h</w:t>
      </w:r>
      <w:r w:rsidRPr="00912E67">
        <w:rPr>
          <w:spacing w:val="1"/>
          <w:sz w:val="26"/>
          <w:szCs w:val="24"/>
        </w:rPr>
        <w:t>ọ</w:t>
      </w:r>
      <w:r w:rsidRPr="00912E67">
        <w:rPr>
          <w:sz w:val="26"/>
          <w:szCs w:val="24"/>
        </w:rPr>
        <w:t>c</w:t>
      </w:r>
      <w:r w:rsidRPr="00912E67">
        <w:rPr>
          <w:spacing w:val="4"/>
          <w:sz w:val="26"/>
          <w:szCs w:val="24"/>
        </w:rPr>
        <w:t xml:space="preserve"> </w:t>
      </w:r>
      <w:r w:rsidRPr="00912E67">
        <w:rPr>
          <w:sz w:val="26"/>
          <w:szCs w:val="24"/>
        </w:rPr>
        <w:t>suốt</w:t>
      </w:r>
      <w:r w:rsidRPr="00912E67">
        <w:rPr>
          <w:spacing w:val="5"/>
          <w:sz w:val="26"/>
          <w:szCs w:val="24"/>
        </w:rPr>
        <w:t xml:space="preserve"> </w:t>
      </w:r>
      <w:r w:rsidRPr="00912E67">
        <w:rPr>
          <w:sz w:val="26"/>
          <w:szCs w:val="24"/>
        </w:rPr>
        <w:t>cuộc</w:t>
      </w:r>
      <w:r w:rsidRPr="00912E67">
        <w:rPr>
          <w:spacing w:val="5"/>
          <w:sz w:val="26"/>
          <w:szCs w:val="24"/>
        </w:rPr>
        <w:t xml:space="preserve"> </w:t>
      </w:r>
      <w:r w:rsidRPr="00912E67">
        <w:rPr>
          <w:spacing w:val="1"/>
          <w:sz w:val="26"/>
          <w:szCs w:val="24"/>
        </w:rPr>
        <w:t>đ</w:t>
      </w:r>
      <w:r w:rsidRPr="00912E67">
        <w:rPr>
          <w:sz w:val="26"/>
          <w:szCs w:val="24"/>
        </w:rPr>
        <w:t>ời</w:t>
      </w:r>
      <w:r w:rsidRPr="00912E67">
        <w:rPr>
          <w:spacing w:val="5"/>
          <w:sz w:val="26"/>
          <w:szCs w:val="24"/>
        </w:rPr>
        <w:t xml:space="preserve"> </w:t>
      </w:r>
      <w:r w:rsidRPr="00912E67">
        <w:rPr>
          <w:spacing w:val="-3"/>
          <w:sz w:val="26"/>
          <w:szCs w:val="24"/>
        </w:rPr>
        <w:t>m</w:t>
      </w:r>
      <w:r w:rsidRPr="00912E67">
        <w:rPr>
          <w:spacing w:val="1"/>
          <w:sz w:val="26"/>
          <w:szCs w:val="24"/>
        </w:rPr>
        <w:t>ì</w:t>
      </w:r>
      <w:r w:rsidRPr="00912E67">
        <w:rPr>
          <w:sz w:val="26"/>
          <w:szCs w:val="24"/>
        </w:rPr>
        <w:t>nh,</w:t>
      </w:r>
      <w:r w:rsidRPr="00912E67">
        <w:rPr>
          <w:spacing w:val="10"/>
          <w:sz w:val="26"/>
          <w:szCs w:val="24"/>
        </w:rPr>
        <w:t xml:space="preserve"> </w:t>
      </w:r>
      <w:r w:rsidRPr="00912E67">
        <w:rPr>
          <w:spacing w:val="-3"/>
          <w:sz w:val="26"/>
          <w:szCs w:val="24"/>
        </w:rPr>
        <w:t>m</w:t>
      </w:r>
      <w:r w:rsidRPr="00912E67">
        <w:rPr>
          <w:sz w:val="26"/>
          <w:szCs w:val="24"/>
        </w:rPr>
        <w:t>à</w:t>
      </w:r>
      <w:r w:rsidRPr="00912E67">
        <w:rPr>
          <w:spacing w:val="3"/>
          <w:sz w:val="26"/>
          <w:szCs w:val="24"/>
        </w:rPr>
        <w:t xml:space="preserve"> </w:t>
      </w:r>
      <w:r w:rsidRPr="00912E67">
        <w:rPr>
          <w:spacing w:val="1"/>
          <w:sz w:val="26"/>
          <w:szCs w:val="24"/>
        </w:rPr>
        <w:t>n</w:t>
      </w:r>
      <w:r w:rsidRPr="00912E67">
        <w:rPr>
          <w:sz w:val="26"/>
          <w:szCs w:val="24"/>
        </w:rPr>
        <w:t>hững</w:t>
      </w:r>
      <w:r w:rsidRPr="00912E67">
        <w:rPr>
          <w:spacing w:val="9"/>
          <w:sz w:val="26"/>
          <w:szCs w:val="24"/>
        </w:rPr>
        <w:t xml:space="preserve"> </w:t>
      </w:r>
      <w:r w:rsidRPr="00912E67">
        <w:rPr>
          <w:sz w:val="26"/>
          <w:szCs w:val="24"/>
        </w:rPr>
        <w:t>k</w:t>
      </w:r>
      <w:r w:rsidRPr="00912E67">
        <w:rPr>
          <w:spacing w:val="1"/>
          <w:sz w:val="26"/>
          <w:szCs w:val="24"/>
        </w:rPr>
        <w:t>i</w:t>
      </w:r>
      <w:r w:rsidRPr="00912E67">
        <w:rPr>
          <w:sz w:val="26"/>
          <w:szCs w:val="24"/>
        </w:rPr>
        <w:t>ến</w:t>
      </w:r>
      <w:r w:rsidRPr="00912E67">
        <w:rPr>
          <w:spacing w:val="6"/>
          <w:sz w:val="26"/>
          <w:szCs w:val="24"/>
        </w:rPr>
        <w:t xml:space="preserve"> </w:t>
      </w:r>
      <w:r w:rsidRPr="00912E67">
        <w:rPr>
          <w:spacing w:val="-1"/>
          <w:sz w:val="26"/>
          <w:szCs w:val="24"/>
        </w:rPr>
        <w:t>t</w:t>
      </w:r>
      <w:r w:rsidRPr="00912E67">
        <w:rPr>
          <w:spacing w:val="1"/>
          <w:sz w:val="26"/>
          <w:szCs w:val="24"/>
        </w:rPr>
        <w:t>h</w:t>
      </w:r>
      <w:r w:rsidRPr="00912E67">
        <w:rPr>
          <w:sz w:val="26"/>
          <w:szCs w:val="24"/>
        </w:rPr>
        <w:t>ức</w:t>
      </w:r>
      <w:r w:rsidRPr="00912E67">
        <w:rPr>
          <w:spacing w:val="5"/>
          <w:sz w:val="26"/>
          <w:szCs w:val="24"/>
        </w:rPr>
        <w:t xml:space="preserve"> </w:t>
      </w:r>
      <w:r w:rsidRPr="00912E67">
        <w:rPr>
          <w:sz w:val="26"/>
          <w:szCs w:val="24"/>
        </w:rPr>
        <w:t>được</w:t>
      </w:r>
      <w:r w:rsidRPr="00912E67">
        <w:rPr>
          <w:spacing w:val="8"/>
          <w:sz w:val="26"/>
          <w:szCs w:val="24"/>
        </w:rPr>
        <w:t xml:space="preserve"> </w:t>
      </w:r>
      <w:r w:rsidRPr="00912E67">
        <w:rPr>
          <w:spacing w:val="-1"/>
          <w:w w:val="102"/>
          <w:sz w:val="26"/>
          <w:szCs w:val="24"/>
        </w:rPr>
        <w:t>c</w:t>
      </w:r>
      <w:r w:rsidRPr="00912E67">
        <w:rPr>
          <w:w w:val="102"/>
          <w:sz w:val="26"/>
          <w:szCs w:val="24"/>
        </w:rPr>
        <w:t>u</w:t>
      </w:r>
      <w:r w:rsidRPr="00912E67">
        <w:rPr>
          <w:spacing w:val="1"/>
          <w:w w:val="102"/>
          <w:sz w:val="26"/>
          <w:szCs w:val="24"/>
        </w:rPr>
        <w:t xml:space="preserve">ng </w:t>
      </w:r>
      <w:r w:rsidRPr="00912E67">
        <w:rPr>
          <w:spacing w:val="1"/>
          <w:sz w:val="26"/>
          <w:szCs w:val="24"/>
        </w:rPr>
        <w:t>c</w:t>
      </w:r>
      <w:r w:rsidRPr="00912E67">
        <w:rPr>
          <w:sz w:val="26"/>
          <w:szCs w:val="24"/>
        </w:rPr>
        <w:t>ấp</w:t>
      </w:r>
      <w:r w:rsidRPr="00912E67">
        <w:rPr>
          <w:spacing w:val="12"/>
          <w:sz w:val="26"/>
          <w:szCs w:val="24"/>
        </w:rPr>
        <w:t xml:space="preserve"> </w:t>
      </w:r>
      <w:r w:rsidRPr="00912E67">
        <w:rPr>
          <w:sz w:val="26"/>
          <w:szCs w:val="24"/>
        </w:rPr>
        <w:t>không</w:t>
      </w:r>
      <w:r w:rsidRPr="00912E67">
        <w:rPr>
          <w:spacing w:val="17"/>
          <w:sz w:val="26"/>
          <w:szCs w:val="24"/>
        </w:rPr>
        <w:t xml:space="preserve"> </w:t>
      </w:r>
      <w:r w:rsidRPr="00912E67">
        <w:rPr>
          <w:sz w:val="26"/>
          <w:szCs w:val="24"/>
        </w:rPr>
        <w:t>đủ</w:t>
      </w:r>
      <w:r w:rsidRPr="00912E67">
        <w:rPr>
          <w:spacing w:val="10"/>
          <w:sz w:val="26"/>
          <w:szCs w:val="24"/>
        </w:rPr>
        <w:t xml:space="preserve"> </w:t>
      </w:r>
      <w:r w:rsidRPr="00912E67">
        <w:rPr>
          <w:sz w:val="26"/>
          <w:szCs w:val="24"/>
        </w:rPr>
        <w:t>sử</w:t>
      </w:r>
      <w:r w:rsidRPr="00912E67">
        <w:rPr>
          <w:spacing w:val="10"/>
          <w:sz w:val="26"/>
          <w:szCs w:val="24"/>
        </w:rPr>
        <w:t xml:space="preserve"> </w:t>
      </w:r>
      <w:r w:rsidRPr="00912E67">
        <w:rPr>
          <w:sz w:val="26"/>
          <w:szCs w:val="24"/>
        </w:rPr>
        <w:t>dụng</w:t>
      </w:r>
      <w:r w:rsidRPr="00912E67">
        <w:rPr>
          <w:spacing w:val="15"/>
          <w:sz w:val="26"/>
          <w:szCs w:val="24"/>
        </w:rPr>
        <w:t xml:space="preserve"> </w:t>
      </w:r>
      <w:r w:rsidRPr="00912E67">
        <w:rPr>
          <w:sz w:val="26"/>
          <w:szCs w:val="24"/>
        </w:rPr>
        <w:t>cho</w:t>
      </w:r>
      <w:r w:rsidRPr="00912E67">
        <w:rPr>
          <w:spacing w:val="11"/>
          <w:sz w:val="26"/>
          <w:szCs w:val="24"/>
        </w:rPr>
        <w:t xml:space="preserve"> </w:t>
      </w:r>
      <w:r w:rsidRPr="00912E67">
        <w:rPr>
          <w:spacing w:val="-1"/>
          <w:sz w:val="26"/>
          <w:szCs w:val="24"/>
        </w:rPr>
        <w:t>c</w:t>
      </w:r>
      <w:r w:rsidRPr="00912E67">
        <w:rPr>
          <w:sz w:val="26"/>
          <w:szCs w:val="24"/>
        </w:rPr>
        <w:t>ả</w:t>
      </w:r>
      <w:r w:rsidRPr="00912E67">
        <w:rPr>
          <w:spacing w:val="10"/>
          <w:sz w:val="26"/>
          <w:szCs w:val="24"/>
        </w:rPr>
        <w:t xml:space="preserve"> </w:t>
      </w:r>
      <w:r w:rsidRPr="00912E67">
        <w:rPr>
          <w:spacing w:val="1"/>
          <w:sz w:val="26"/>
          <w:szCs w:val="24"/>
        </w:rPr>
        <w:t>đ</w:t>
      </w:r>
      <w:r w:rsidRPr="00912E67">
        <w:rPr>
          <w:sz w:val="26"/>
          <w:szCs w:val="24"/>
        </w:rPr>
        <w:t>ờ</w:t>
      </w:r>
      <w:r w:rsidRPr="00912E67">
        <w:rPr>
          <w:spacing w:val="-2"/>
          <w:sz w:val="26"/>
          <w:szCs w:val="24"/>
        </w:rPr>
        <w:t>i</w:t>
      </w:r>
      <w:r w:rsidRPr="00912E67">
        <w:rPr>
          <w:sz w:val="26"/>
          <w:szCs w:val="24"/>
        </w:rPr>
        <w:t>.</w:t>
      </w:r>
      <w:r w:rsidRPr="00912E67">
        <w:rPr>
          <w:spacing w:val="13"/>
          <w:sz w:val="26"/>
          <w:szCs w:val="24"/>
        </w:rPr>
        <w:t xml:space="preserve"> </w:t>
      </w:r>
      <w:r w:rsidRPr="00912E67">
        <w:rPr>
          <w:spacing w:val="1"/>
          <w:sz w:val="26"/>
          <w:szCs w:val="24"/>
        </w:rPr>
        <w:t>V</w:t>
      </w:r>
      <w:r w:rsidRPr="00912E67">
        <w:rPr>
          <w:sz w:val="26"/>
          <w:szCs w:val="24"/>
        </w:rPr>
        <w:t>ì</w:t>
      </w:r>
      <w:r w:rsidRPr="00912E67">
        <w:rPr>
          <w:spacing w:val="9"/>
          <w:sz w:val="26"/>
          <w:szCs w:val="24"/>
        </w:rPr>
        <w:t xml:space="preserve"> </w:t>
      </w:r>
      <w:r w:rsidRPr="00912E67">
        <w:rPr>
          <w:sz w:val="26"/>
          <w:szCs w:val="24"/>
        </w:rPr>
        <w:t>vậ</w:t>
      </w:r>
      <w:r w:rsidRPr="00912E67">
        <w:rPr>
          <w:spacing w:val="2"/>
          <w:sz w:val="26"/>
          <w:szCs w:val="24"/>
        </w:rPr>
        <w:t>y</w:t>
      </w:r>
      <w:r w:rsidRPr="00912E67">
        <w:rPr>
          <w:sz w:val="26"/>
          <w:szCs w:val="24"/>
        </w:rPr>
        <w:t>,</w:t>
      </w:r>
      <w:r w:rsidRPr="00912E67">
        <w:rPr>
          <w:spacing w:val="12"/>
          <w:sz w:val="26"/>
          <w:szCs w:val="24"/>
        </w:rPr>
        <w:t xml:space="preserve"> </w:t>
      </w:r>
      <w:r w:rsidR="002E04A6" w:rsidRPr="00912E67">
        <w:rPr>
          <w:spacing w:val="12"/>
          <w:sz w:val="26"/>
          <w:szCs w:val="24"/>
        </w:rPr>
        <w:t>SV</w:t>
      </w:r>
      <w:r w:rsidRPr="00912E67">
        <w:rPr>
          <w:spacing w:val="13"/>
          <w:sz w:val="26"/>
          <w:szCs w:val="24"/>
        </w:rPr>
        <w:t xml:space="preserve"> </w:t>
      </w:r>
      <w:r w:rsidRPr="00912E67">
        <w:rPr>
          <w:spacing w:val="-2"/>
          <w:sz w:val="26"/>
          <w:szCs w:val="24"/>
        </w:rPr>
        <w:t>c</w:t>
      </w:r>
      <w:r w:rsidRPr="00912E67">
        <w:rPr>
          <w:sz w:val="26"/>
          <w:szCs w:val="24"/>
        </w:rPr>
        <w:t>ần</w:t>
      </w:r>
      <w:r w:rsidRPr="00912E67">
        <w:rPr>
          <w:spacing w:val="12"/>
          <w:sz w:val="26"/>
          <w:szCs w:val="24"/>
        </w:rPr>
        <w:t xml:space="preserve"> </w:t>
      </w:r>
      <w:r w:rsidRPr="00912E67">
        <w:rPr>
          <w:sz w:val="26"/>
          <w:szCs w:val="24"/>
        </w:rPr>
        <w:t>đư</w:t>
      </w:r>
      <w:r w:rsidRPr="00912E67">
        <w:rPr>
          <w:spacing w:val="1"/>
          <w:sz w:val="26"/>
          <w:szCs w:val="24"/>
        </w:rPr>
        <w:t>ợ</w:t>
      </w:r>
      <w:r w:rsidRPr="00912E67">
        <w:rPr>
          <w:sz w:val="26"/>
          <w:szCs w:val="24"/>
        </w:rPr>
        <w:t>c</w:t>
      </w:r>
      <w:r w:rsidRPr="00912E67">
        <w:rPr>
          <w:spacing w:val="13"/>
          <w:sz w:val="26"/>
          <w:szCs w:val="24"/>
        </w:rPr>
        <w:t xml:space="preserve"> </w:t>
      </w:r>
      <w:r w:rsidRPr="00912E67">
        <w:rPr>
          <w:sz w:val="26"/>
          <w:szCs w:val="24"/>
        </w:rPr>
        <w:t>tr</w:t>
      </w:r>
      <w:r w:rsidRPr="00912E67">
        <w:rPr>
          <w:spacing w:val="-1"/>
          <w:sz w:val="26"/>
          <w:szCs w:val="24"/>
        </w:rPr>
        <w:t>a</w:t>
      </w:r>
      <w:r w:rsidRPr="00912E67">
        <w:rPr>
          <w:sz w:val="26"/>
          <w:szCs w:val="24"/>
        </w:rPr>
        <w:t>ng</w:t>
      </w:r>
      <w:r w:rsidRPr="00912E67">
        <w:rPr>
          <w:spacing w:val="16"/>
          <w:sz w:val="26"/>
          <w:szCs w:val="24"/>
        </w:rPr>
        <w:t xml:space="preserve"> </w:t>
      </w:r>
      <w:r w:rsidRPr="00912E67">
        <w:rPr>
          <w:sz w:val="26"/>
          <w:szCs w:val="24"/>
        </w:rPr>
        <w:t>bị</w:t>
      </w:r>
      <w:r w:rsidRPr="00912E67">
        <w:rPr>
          <w:spacing w:val="8"/>
          <w:sz w:val="26"/>
          <w:szCs w:val="24"/>
        </w:rPr>
        <w:t xml:space="preserve"> </w:t>
      </w:r>
      <w:r w:rsidRPr="00912E67">
        <w:rPr>
          <w:sz w:val="26"/>
          <w:szCs w:val="24"/>
        </w:rPr>
        <w:t>những</w:t>
      </w:r>
      <w:r w:rsidRPr="00912E67">
        <w:rPr>
          <w:spacing w:val="17"/>
          <w:sz w:val="26"/>
          <w:szCs w:val="24"/>
        </w:rPr>
        <w:t xml:space="preserve"> </w:t>
      </w:r>
      <w:r w:rsidRPr="00912E67">
        <w:rPr>
          <w:sz w:val="26"/>
          <w:szCs w:val="24"/>
        </w:rPr>
        <w:t>kĩ</w:t>
      </w:r>
      <w:r w:rsidRPr="00912E67">
        <w:rPr>
          <w:spacing w:val="9"/>
          <w:sz w:val="26"/>
          <w:szCs w:val="24"/>
        </w:rPr>
        <w:t xml:space="preserve"> </w:t>
      </w:r>
      <w:r w:rsidRPr="00912E67">
        <w:rPr>
          <w:sz w:val="26"/>
          <w:szCs w:val="24"/>
        </w:rPr>
        <w:t>năng</w:t>
      </w:r>
      <w:r w:rsidRPr="00912E67">
        <w:rPr>
          <w:spacing w:val="14"/>
          <w:sz w:val="26"/>
          <w:szCs w:val="24"/>
        </w:rPr>
        <w:t xml:space="preserve"> </w:t>
      </w:r>
      <w:r w:rsidRPr="00912E67">
        <w:rPr>
          <w:spacing w:val="1"/>
          <w:sz w:val="26"/>
          <w:szCs w:val="24"/>
        </w:rPr>
        <w:t>c</w:t>
      </w:r>
      <w:r w:rsidRPr="00912E67">
        <w:rPr>
          <w:sz w:val="26"/>
          <w:szCs w:val="24"/>
        </w:rPr>
        <w:t>ần</w:t>
      </w:r>
      <w:r w:rsidRPr="00912E67">
        <w:rPr>
          <w:spacing w:val="12"/>
          <w:sz w:val="26"/>
          <w:szCs w:val="24"/>
        </w:rPr>
        <w:t xml:space="preserve"> </w:t>
      </w:r>
      <w:r w:rsidRPr="00912E67">
        <w:rPr>
          <w:w w:val="102"/>
          <w:sz w:val="26"/>
          <w:szCs w:val="24"/>
        </w:rPr>
        <w:t>t</w:t>
      </w:r>
      <w:r w:rsidRPr="00912E67">
        <w:rPr>
          <w:spacing w:val="1"/>
          <w:w w:val="102"/>
          <w:sz w:val="26"/>
          <w:szCs w:val="24"/>
        </w:rPr>
        <w:t>h</w:t>
      </w:r>
      <w:r w:rsidRPr="00912E67">
        <w:rPr>
          <w:spacing w:val="-2"/>
          <w:w w:val="102"/>
          <w:sz w:val="26"/>
          <w:szCs w:val="24"/>
        </w:rPr>
        <w:t>i</w:t>
      </w:r>
      <w:r w:rsidRPr="00912E67">
        <w:rPr>
          <w:spacing w:val="2"/>
          <w:w w:val="102"/>
          <w:sz w:val="26"/>
          <w:szCs w:val="24"/>
        </w:rPr>
        <w:t>ế</w:t>
      </w:r>
      <w:r w:rsidRPr="00912E67">
        <w:rPr>
          <w:w w:val="102"/>
          <w:sz w:val="26"/>
          <w:szCs w:val="24"/>
        </w:rPr>
        <w:t xml:space="preserve">t </w:t>
      </w:r>
      <w:r w:rsidRPr="00912E67">
        <w:rPr>
          <w:sz w:val="26"/>
          <w:szCs w:val="24"/>
        </w:rPr>
        <w:t xml:space="preserve">để </w:t>
      </w:r>
      <w:r w:rsidRPr="00912E67">
        <w:rPr>
          <w:spacing w:val="-1"/>
          <w:sz w:val="26"/>
          <w:szCs w:val="24"/>
        </w:rPr>
        <w:t>c</w:t>
      </w:r>
      <w:r w:rsidRPr="00912E67">
        <w:rPr>
          <w:sz w:val="26"/>
          <w:szCs w:val="24"/>
        </w:rPr>
        <w:t>ó</w:t>
      </w:r>
      <w:r w:rsidRPr="00912E67">
        <w:rPr>
          <w:spacing w:val="2"/>
          <w:sz w:val="26"/>
          <w:szCs w:val="24"/>
        </w:rPr>
        <w:t xml:space="preserve"> </w:t>
      </w:r>
      <w:r w:rsidRPr="00912E67">
        <w:rPr>
          <w:spacing w:val="-1"/>
          <w:sz w:val="26"/>
          <w:szCs w:val="24"/>
        </w:rPr>
        <w:t>t</w:t>
      </w:r>
      <w:r w:rsidRPr="00912E67">
        <w:rPr>
          <w:spacing w:val="2"/>
          <w:sz w:val="26"/>
          <w:szCs w:val="24"/>
        </w:rPr>
        <w:t>h</w:t>
      </w:r>
      <w:r w:rsidRPr="00912E67">
        <w:rPr>
          <w:sz w:val="26"/>
          <w:szCs w:val="24"/>
        </w:rPr>
        <w:t>ể</w:t>
      </w:r>
      <w:r w:rsidRPr="00912E67">
        <w:rPr>
          <w:spacing w:val="2"/>
          <w:sz w:val="26"/>
          <w:szCs w:val="24"/>
        </w:rPr>
        <w:t xml:space="preserve"> </w:t>
      </w:r>
      <w:r w:rsidR="00EF41C3" w:rsidRPr="00912E67">
        <w:rPr>
          <w:sz w:val="26"/>
          <w:szCs w:val="24"/>
        </w:rPr>
        <w:t>tự học</w:t>
      </w:r>
      <w:r w:rsidRPr="00912E67">
        <w:rPr>
          <w:spacing w:val="4"/>
          <w:sz w:val="26"/>
          <w:szCs w:val="24"/>
        </w:rPr>
        <w:t xml:space="preserve"> </w:t>
      </w:r>
      <w:r w:rsidRPr="00912E67">
        <w:rPr>
          <w:sz w:val="26"/>
          <w:szCs w:val="24"/>
        </w:rPr>
        <w:t>tập</w:t>
      </w:r>
      <w:r w:rsidRPr="00912E67">
        <w:rPr>
          <w:spacing w:val="1"/>
          <w:sz w:val="26"/>
          <w:szCs w:val="24"/>
        </w:rPr>
        <w:t xml:space="preserve"> </w:t>
      </w:r>
      <w:r w:rsidRPr="00912E67">
        <w:rPr>
          <w:sz w:val="26"/>
          <w:szCs w:val="24"/>
        </w:rPr>
        <w:t>s</w:t>
      </w:r>
      <w:r w:rsidRPr="00912E67">
        <w:rPr>
          <w:spacing w:val="1"/>
          <w:sz w:val="26"/>
          <w:szCs w:val="24"/>
        </w:rPr>
        <w:t>u</w:t>
      </w:r>
      <w:r w:rsidRPr="00912E67">
        <w:rPr>
          <w:sz w:val="26"/>
          <w:szCs w:val="24"/>
        </w:rPr>
        <w:t>ốt</w:t>
      </w:r>
      <w:r w:rsidRPr="00912E67">
        <w:rPr>
          <w:spacing w:val="3"/>
          <w:sz w:val="26"/>
          <w:szCs w:val="24"/>
        </w:rPr>
        <w:t xml:space="preserve"> </w:t>
      </w:r>
      <w:r w:rsidRPr="00912E67">
        <w:rPr>
          <w:spacing w:val="1"/>
          <w:sz w:val="26"/>
          <w:szCs w:val="24"/>
        </w:rPr>
        <w:t>đ</w:t>
      </w:r>
      <w:r w:rsidRPr="00912E67">
        <w:rPr>
          <w:sz w:val="26"/>
          <w:szCs w:val="24"/>
        </w:rPr>
        <w:t>ờ</w:t>
      </w:r>
      <w:r w:rsidRPr="00912E67">
        <w:rPr>
          <w:spacing w:val="-2"/>
          <w:sz w:val="26"/>
          <w:szCs w:val="24"/>
        </w:rPr>
        <w:t>i</w:t>
      </w:r>
      <w:r w:rsidRPr="00912E67">
        <w:rPr>
          <w:sz w:val="26"/>
          <w:szCs w:val="24"/>
        </w:rPr>
        <w:t>.</w:t>
      </w:r>
      <w:r w:rsidRPr="00912E67">
        <w:rPr>
          <w:spacing w:val="5"/>
          <w:sz w:val="26"/>
          <w:szCs w:val="24"/>
        </w:rPr>
        <w:t xml:space="preserve"> </w:t>
      </w:r>
      <w:r w:rsidRPr="00912E67">
        <w:rPr>
          <w:sz w:val="26"/>
          <w:szCs w:val="24"/>
        </w:rPr>
        <w:t>Do</w:t>
      </w:r>
      <w:r w:rsidRPr="00912E67">
        <w:rPr>
          <w:spacing w:val="3"/>
          <w:sz w:val="26"/>
          <w:szCs w:val="24"/>
        </w:rPr>
        <w:t xml:space="preserve"> </w:t>
      </w:r>
      <w:r w:rsidRPr="00912E67">
        <w:rPr>
          <w:sz w:val="26"/>
          <w:szCs w:val="24"/>
        </w:rPr>
        <w:t>phụ</w:t>
      </w:r>
      <w:r w:rsidRPr="00912E67">
        <w:rPr>
          <w:spacing w:val="2"/>
          <w:sz w:val="26"/>
          <w:szCs w:val="24"/>
        </w:rPr>
        <w:t xml:space="preserve"> </w:t>
      </w:r>
      <w:r w:rsidRPr="00912E67">
        <w:rPr>
          <w:sz w:val="26"/>
          <w:szCs w:val="24"/>
        </w:rPr>
        <w:t>thuộc</w:t>
      </w:r>
      <w:r w:rsidRPr="00912E67">
        <w:rPr>
          <w:spacing w:val="6"/>
          <w:sz w:val="26"/>
          <w:szCs w:val="24"/>
        </w:rPr>
        <w:t xml:space="preserve"> </w:t>
      </w:r>
      <w:r w:rsidRPr="00912E67">
        <w:rPr>
          <w:spacing w:val="1"/>
          <w:sz w:val="26"/>
          <w:szCs w:val="24"/>
        </w:rPr>
        <w:t>v</w:t>
      </w:r>
      <w:r w:rsidRPr="00912E67">
        <w:rPr>
          <w:spacing w:val="-2"/>
          <w:sz w:val="26"/>
          <w:szCs w:val="24"/>
        </w:rPr>
        <w:t>à</w:t>
      </w:r>
      <w:r w:rsidRPr="00912E67">
        <w:rPr>
          <w:sz w:val="26"/>
          <w:szCs w:val="24"/>
        </w:rPr>
        <w:t>o</w:t>
      </w:r>
      <w:r w:rsidRPr="00912E67">
        <w:rPr>
          <w:spacing w:val="4"/>
          <w:sz w:val="26"/>
          <w:szCs w:val="24"/>
        </w:rPr>
        <w:t xml:space="preserve"> </w:t>
      </w:r>
      <w:r w:rsidRPr="00912E67">
        <w:rPr>
          <w:spacing w:val="-1"/>
          <w:sz w:val="26"/>
          <w:szCs w:val="24"/>
        </w:rPr>
        <w:t>t</w:t>
      </w:r>
      <w:r w:rsidRPr="00912E67">
        <w:rPr>
          <w:spacing w:val="2"/>
          <w:sz w:val="26"/>
          <w:szCs w:val="24"/>
        </w:rPr>
        <w:t>h</w:t>
      </w:r>
      <w:r w:rsidRPr="00912E67">
        <w:rPr>
          <w:spacing w:val="-2"/>
          <w:sz w:val="26"/>
          <w:szCs w:val="24"/>
        </w:rPr>
        <w:t>ờ</w:t>
      </w:r>
      <w:r w:rsidRPr="00912E67">
        <w:rPr>
          <w:sz w:val="26"/>
          <w:szCs w:val="24"/>
        </w:rPr>
        <w:t>i</w:t>
      </w:r>
      <w:r w:rsidRPr="00912E67">
        <w:rPr>
          <w:spacing w:val="3"/>
          <w:sz w:val="26"/>
          <w:szCs w:val="24"/>
        </w:rPr>
        <w:t xml:space="preserve"> </w:t>
      </w:r>
      <w:r w:rsidRPr="00912E67">
        <w:rPr>
          <w:spacing w:val="1"/>
          <w:sz w:val="26"/>
          <w:szCs w:val="24"/>
        </w:rPr>
        <w:t>gi</w:t>
      </w:r>
      <w:r w:rsidRPr="00912E67">
        <w:rPr>
          <w:sz w:val="26"/>
          <w:szCs w:val="24"/>
        </w:rPr>
        <w:t>an</w:t>
      </w:r>
      <w:r w:rsidRPr="00912E67">
        <w:rPr>
          <w:spacing w:val="3"/>
          <w:sz w:val="26"/>
          <w:szCs w:val="24"/>
        </w:rPr>
        <w:t xml:space="preserve"> </w:t>
      </w:r>
      <w:r w:rsidRPr="00912E67">
        <w:rPr>
          <w:spacing w:val="1"/>
          <w:sz w:val="26"/>
          <w:szCs w:val="24"/>
        </w:rPr>
        <w:t>v</w:t>
      </w:r>
      <w:r w:rsidRPr="00912E67">
        <w:rPr>
          <w:sz w:val="26"/>
          <w:szCs w:val="24"/>
        </w:rPr>
        <w:t>à</w:t>
      </w:r>
      <w:r w:rsidRPr="00912E67">
        <w:rPr>
          <w:spacing w:val="1"/>
          <w:sz w:val="26"/>
          <w:szCs w:val="24"/>
        </w:rPr>
        <w:t xml:space="preserve"> </w:t>
      </w:r>
      <w:r w:rsidRPr="00912E67">
        <w:rPr>
          <w:sz w:val="26"/>
          <w:szCs w:val="24"/>
        </w:rPr>
        <w:t>c</w:t>
      </w:r>
      <w:r w:rsidRPr="00912E67">
        <w:rPr>
          <w:spacing w:val="1"/>
          <w:sz w:val="26"/>
          <w:szCs w:val="24"/>
        </w:rPr>
        <w:t>á</w:t>
      </w:r>
      <w:r w:rsidRPr="00912E67">
        <w:rPr>
          <w:sz w:val="26"/>
          <w:szCs w:val="24"/>
        </w:rPr>
        <w:t>c</w:t>
      </w:r>
      <w:r w:rsidRPr="00912E67">
        <w:rPr>
          <w:spacing w:val="2"/>
          <w:sz w:val="26"/>
          <w:szCs w:val="24"/>
        </w:rPr>
        <w:t xml:space="preserve"> </w:t>
      </w:r>
      <w:r w:rsidRPr="00912E67">
        <w:rPr>
          <w:sz w:val="26"/>
          <w:szCs w:val="24"/>
        </w:rPr>
        <w:t>c</w:t>
      </w:r>
      <w:r w:rsidRPr="00912E67">
        <w:rPr>
          <w:spacing w:val="1"/>
          <w:sz w:val="26"/>
          <w:szCs w:val="24"/>
        </w:rPr>
        <w:t>h</w:t>
      </w:r>
      <w:r w:rsidRPr="00912E67">
        <w:rPr>
          <w:sz w:val="26"/>
          <w:szCs w:val="24"/>
        </w:rPr>
        <w:t>ương</w:t>
      </w:r>
      <w:r w:rsidRPr="00912E67">
        <w:rPr>
          <w:spacing w:val="11"/>
          <w:sz w:val="26"/>
          <w:szCs w:val="24"/>
        </w:rPr>
        <w:t xml:space="preserve"> </w:t>
      </w:r>
      <w:r w:rsidRPr="00912E67">
        <w:rPr>
          <w:sz w:val="26"/>
          <w:szCs w:val="24"/>
        </w:rPr>
        <w:t>tr</w:t>
      </w:r>
      <w:r w:rsidRPr="00912E67">
        <w:rPr>
          <w:spacing w:val="-1"/>
          <w:sz w:val="26"/>
          <w:szCs w:val="24"/>
        </w:rPr>
        <w:t>ì</w:t>
      </w:r>
      <w:r w:rsidRPr="00912E67">
        <w:rPr>
          <w:spacing w:val="1"/>
          <w:sz w:val="26"/>
          <w:szCs w:val="24"/>
        </w:rPr>
        <w:t>n</w:t>
      </w:r>
      <w:r w:rsidRPr="00912E67">
        <w:rPr>
          <w:sz w:val="26"/>
          <w:szCs w:val="24"/>
        </w:rPr>
        <w:t>h</w:t>
      </w:r>
      <w:r w:rsidRPr="00912E67">
        <w:rPr>
          <w:spacing w:val="5"/>
          <w:sz w:val="26"/>
          <w:szCs w:val="24"/>
        </w:rPr>
        <w:t xml:space="preserve"> </w:t>
      </w:r>
      <w:r w:rsidRPr="00912E67">
        <w:rPr>
          <w:sz w:val="26"/>
          <w:szCs w:val="24"/>
        </w:rPr>
        <w:t>đào</w:t>
      </w:r>
      <w:r w:rsidRPr="00912E67">
        <w:rPr>
          <w:spacing w:val="2"/>
          <w:sz w:val="26"/>
          <w:szCs w:val="24"/>
        </w:rPr>
        <w:t xml:space="preserve"> </w:t>
      </w:r>
      <w:r w:rsidRPr="00912E67">
        <w:rPr>
          <w:spacing w:val="1"/>
          <w:sz w:val="26"/>
          <w:szCs w:val="24"/>
        </w:rPr>
        <w:t>t</w:t>
      </w:r>
      <w:r w:rsidRPr="00912E67">
        <w:rPr>
          <w:sz w:val="26"/>
          <w:szCs w:val="24"/>
        </w:rPr>
        <w:t>ạo</w:t>
      </w:r>
      <w:r w:rsidRPr="00912E67">
        <w:rPr>
          <w:spacing w:val="5"/>
          <w:sz w:val="26"/>
          <w:szCs w:val="24"/>
        </w:rPr>
        <w:t xml:space="preserve"> </w:t>
      </w:r>
      <w:r w:rsidRPr="00912E67">
        <w:rPr>
          <w:spacing w:val="-2"/>
          <w:w w:val="102"/>
          <w:sz w:val="26"/>
          <w:szCs w:val="24"/>
        </w:rPr>
        <w:t>m</w:t>
      </w:r>
      <w:r w:rsidRPr="00912E67">
        <w:rPr>
          <w:w w:val="102"/>
          <w:sz w:val="26"/>
          <w:szCs w:val="24"/>
        </w:rPr>
        <w:t xml:space="preserve">à </w:t>
      </w:r>
      <w:r w:rsidRPr="00912E67">
        <w:rPr>
          <w:spacing w:val="1"/>
          <w:sz w:val="26"/>
          <w:szCs w:val="24"/>
        </w:rPr>
        <w:t>G</w:t>
      </w:r>
      <w:r w:rsidRPr="00912E67">
        <w:rPr>
          <w:sz w:val="26"/>
          <w:szCs w:val="24"/>
        </w:rPr>
        <w:t>V</w:t>
      </w:r>
      <w:r w:rsidRPr="00912E67">
        <w:rPr>
          <w:spacing w:val="31"/>
          <w:sz w:val="26"/>
          <w:szCs w:val="24"/>
        </w:rPr>
        <w:t xml:space="preserve"> </w:t>
      </w:r>
      <w:r w:rsidRPr="00912E67">
        <w:rPr>
          <w:spacing w:val="-1"/>
          <w:sz w:val="26"/>
          <w:szCs w:val="24"/>
        </w:rPr>
        <w:t>t</w:t>
      </w:r>
      <w:r w:rsidRPr="00912E67">
        <w:rPr>
          <w:sz w:val="26"/>
          <w:szCs w:val="24"/>
        </w:rPr>
        <w:t>ập</w:t>
      </w:r>
      <w:r w:rsidRPr="00912E67">
        <w:rPr>
          <w:spacing w:val="27"/>
          <w:sz w:val="26"/>
          <w:szCs w:val="24"/>
        </w:rPr>
        <w:t xml:space="preserve"> </w:t>
      </w:r>
      <w:r w:rsidRPr="00912E67">
        <w:rPr>
          <w:sz w:val="26"/>
          <w:szCs w:val="24"/>
        </w:rPr>
        <w:t>tr</w:t>
      </w:r>
      <w:r w:rsidRPr="00912E67">
        <w:rPr>
          <w:spacing w:val="1"/>
          <w:sz w:val="26"/>
          <w:szCs w:val="24"/>
        </w:rPr>
        <w:t>u</w:t>
      </w:r>
      <w:r w:rsidRPr="00912E67">
        <w:rPr>
          <w:sz w:val="26"/>
          <w:szCs w:val="24"/>
        </w:rPr>
        <w:t>ng</w:t>
      </w:r>
      <w:r w:rsidRPr="00912E67">
        <w:rPr>
          <w:spacing w:val="31"/>
          <w:sz w:val="26"/>
          <w:szCs w:val="24"/>
        </w:rPr>
        <w:t xml:space="preserve"> </w:t>
      </w:r>
      <w:r w:rsidRPr="00912E67">
        <w:rPr>
          <w:sz w:val="26"/>
          <w:szCs w:val="24"/>
        </w:rPr>
        <w:t>giảng</w:t>
      </w:r>
      <w:r w:rsidRPr="00912E67">
        <w:rPr>
          <w:spacing w:val="32"/>
          <w:sz w:val="26"/>
          <w:szCs w:val="24"/>
        </w:rPr>
        <w:t xml:space="preserve"> </w:t>
      </w:r>
      <w:r w:rsidRPr="00912E67">
        <w:rPr>
          <w:spacing w:val="1"/>
          <w:sz w:val="26"/>
          <w:szCs w:val="24"/>
        </w:rPr>
        <w:t>d</w:t>
      </w:r>
      <w:r w:rsidRPr="00912E67">
        <w:rPr>
          <w:sz w:val="26"/>
          <w:szCs w:val="24"/>
        </w:rPr>
        <w:t>ạy</w:t>
      </w:r>
      <w:r w:rsidRPr="00912E67">
        <w:rPr>
          <w:spacing w:val="30"/>
          <w:sz w:val="26"/>
          <w:szCs w:val="24"/>
        </w:rPr>
        <w:t xml:space="preserve"> </w:t>
      </w:r>
      <w:r w:rsidRPr="00912E67">
        <w:rPr>
          <w:spacing w:val="-4"/>
          <w:sz w:val="26"/>
          <w:szCs w:val="24"/>
        </w:rPr>
        <w:t>m</w:t>
      </w:r>
      <w:r w:rsidRPr="00912E67">
        <w:rPr>
          <w:spacing w:val="1"/>
          <w:sz w:val="26"/>
          <w:szCs w:val="24"/>
        </w:rPr>
        <w:t>ộ</w:t>
      </w:r>
      <w:r w:rsidRPr="00912E67">
        <w:rPr>
          <w:sz w:val="26"/>
          <w:szCs w:val="24"/>
        </w:rPr>
        <w:t>t</w:t>
      </w:r>
      <w:r w:rsidRPr="00912E67">
        <w:rPr>
          <w:spacing w:val="31"/>
          <w:sz w:val="26"/>
          <w:szCs w:val="24"/>
        </w:rPr>
        <w:t xml:space="preserve"> </w:t>
      </w:r>
      <w:r w:rsidRPr="00912E67">
        <w:rPr>
          <w:spacing w:val="-3"/>
          <w:sz w:val="26"/>
          <w:szCs w:val="24"/>
        </w:rPr>
        <w:t>m</w:t>
      </w:r>
      <w:r w:rsidRPr="00912E67">
        <w:rPr>
          <w:spacing w:val="1"/>
          <w:sz w:val="26"/>
          <w:szCs w:val="24"/>
        </w:rPr>
        <w:t>ả</w:t>
      </w:r>
      <w:r w:rsidRPr="00912E67">
        <w:rPr>
          <w:sz w:val="26"/>
          <w:szCs w:val="24"/>
        </w:rPr>
        <w:t>ng</w:t>
      </w:r>
      <w:r w:rsidRPr="00912E67">
        <w:rPr>
          <w:spacing w:val="33"/>
          <w:sz w:val="26"/>
          <w:szCs w:val="24"/>
        </w:rPr>
        <w:t xml:space="preserve"> </w:t>
      </w:r>
      <w:r w:rsidRPr="00912E67">
        <w:rPr>
          <w:sz w:val="26"/>
          <w:szCs w:val="24"/>
        </w:rPr>
        <w:t>ki</w:t>
      </w:r>
      <w:r w:rsidRPr="00912E67">
        <w:rPr>
          <w:spacing w:val="-2"/>
          <w:sz w:val="26"/>
          <w:szCs w:val="24"/>
        </w:rPr>
        <w:t>ế</w:t>
      </w:r>
      <w:r w:rsidRPr="00912E67">
        <w:rPr>
          <w:sz w:val="26"/>
          <w:szCs w:val="24"/>
        </w:rPr>
        <w:t>n</w:t>
      </w:r>
      <w:r w:rsidRPr="00912E67">
        <w:rPr>
          <w:spacing w:val="31"/>
          <w:sz w:val="26"/>
          <w:szCs w:val="24"/>
        </w:rPr>
        <w:t xml:space="preserve"> </w:t>
      </w:r>
      <w:r w:rsidRPr="00912E67">
        <w:rPr>
          <w:spacing w:val="-1"/>
          <w:sz w:val="26"/>
          <w:szCs w:val="24"/>
        </w:rPr>
        <w:t>t</w:t>
      </w:r>
      <w:r w:rsidRPr="00912E67">
        <w:rPr>
          <w:spacing w:val="1"/>
          <w:sz w:val="26"/>
          <w:szCs w:val="24"/>
        </w:rPr>
        <w:t>hứ</w:t>
      </w:r>
      <w:r w:rsidRPr="00912E67">
        <w:rPr>
          <w:sz w:val="26"/>
          <w:szCs w:val="24"/>
        </w:rPr>
        <w:t>c</w:t>
      </w:r>
      <w:r w:rsidRPr="00912E67">
        <w:rPr>
          <w:spacing w:val="29"/>
          <w:sz w:val="26"/>
          <w:szCs w:val="24"/>
        </w:rPr>
        <w:t xml:space="preserve"> </w:t>
      </w:r>
      <w:r w:rsidRPr="00912E67">
        <w:rPr>
          <w:sz w:val="26"/>
          <w:szCs w:val="24"/>
        </w:rPr>
        <w:t>n</w:t>
      </w:r>
      <w:r w:rsidRPr="00912E67">
        <w:rPr>
          <w:spacing w:val="-2"/>
          <w:sz w:val="26"/>
          <w:szCs w:val="24"/>
        </w:rPr>
        <w:t>à</w:t>
      </w:r>
      <w:r w:rsidRPr="00912E67">
        <w:rPr>
          <w:sz w:val="26"/>
          <w:szCs w:val="24"/>
        </w:rPr>
        <w:t>o</w:t>
      </w:r>
      <w:r w:rsidRPr="00912E67">
        <w:rPr>
          <w:spacing w:val="29"/>
          <w:sz w:val="26"/>
          <w:szCs w:val="24"/>
        </w:rPr>
        <w:t xml:space="preserve"> </w:t>
      </w:r>
      <w:r w:rsidRPr="00912E67">
        <w:rPr>
          <w:sz w:val="26"/>
          <w:szCs w:val="24"/>
        </w:rPr>
        <w:t>đó,</w:t>
      </w:r>
      <w:r w:rsidRPr="00912E67">
        <w:rPr>
          <w:spacing w:val="27"/>
          <w:sz w:val="26"/>
          <w:szCs w:val="24"/>
        </w:rPr>
        <w:t xml:space="preserve"> </w:t>
      </w:r>
      <w:r w:rsidRPr="00912E67">
        <w:rPr>
          <w:spacing w:val="-1"/>
          <w:sz w:val="26"/>
          <w:szCs w:val="24"/>
        </w:rPr>
        <w:t>t</w:t>
      </w:r>
      <w:r w:rsidRPr="00912E67">
        <w:rPr>
          <w:sz w:val="26"/>
          <w:szCs w:val="24"/>
        </w:rPr>
        <w:t>r</w:t>
      </w:r>
      <w:r w:rsidRPr="00912E67">
        <w:rPr>
          <w:spacing w:val="1"/>
          <w:sz w:val="26"/>
          <w:szCs w:val="24"/>
        </w:rPr>
        <w:t>o</w:t>
      </w:r>
      <w:r w:rsidRPr="00912E67">
        <w:rPr>
          <w:sz w:val="26"/>
          <w:szCs w:val="24"/>
        </w:rPr>
        <w:t>ng</w:t>
      </w:r>
      <w:r w:rsidRPr="00912E67">
        <w:rPr>
          <w:spacing w:val="31"/>
          <w:sz w:val="26"/>
          <w:szCs w:val="24"/>
        </w:rPr>
        <w:t xml:space="preserve"> </w:t>
      </w:r>
      <w:r w:rsidRPr="00912E67">
        <w:rPr>
          <w:sz w:val="26"/>
          <w:szCs w:val="24"/>
        </w:rPr>
        <w:t>khi</w:t>
      </w:r>
      <w:r w:rsidRPr="00912E67">
        <w:rPr>
          <w:spacing w:val="28"/>
          <w:sz w:val="26"/>
          <w:szCs w:val="24"/>
        </w:rPr>
        <w:t xml:space="preserve"> </w:t>
      </w:r>
      <w:r w:rsidRPr="00912E67">
        <w:rPr>
          <w:sz w:val="26"/>
          <w:szCs w:val="24"/>
        </w:rPr>
        <w:t>đó</w:t>
      </w:r>
      <w:r w:rsidRPr="00912E67">
        <w:rPr>
          <w:spacing w:val="26"/>
          <w:sz w:val="26"/>
          <w:szCs w:val="24"/>
        </w:rPr>
        <w:t xml:space="preserve"> </w:t>
      </w:r>
      <w:r w:rsidR="002E04A6" w:rsidRPr="00912E67">
        <w:rPr>
          <w:spacing w:val="26"/>
          <w:sz w:val="26"/>
          <w:szCs w:val="24"/>
        </w:rPr>
        <w:t>SV</w:t>
      </w:r>
      <w:r w:rsidRPr="00912E67">
        <w:rPr>
          <w:spacing w:val="27"/>
          <w:sz w:val="26"/>
          <w:szCs w:val="24"/>
        </w:rPr>
        <w:t xml:space="preserve"> </w:t>
      </w:r>
      <w:r w:rsidRPr="00912E67">
        <w:rPr>
          <w:spacing w:val="-1"/>
          <w:w w:val="102"/>
          <w:sz w:val="26"/>
          <w:szCs w:val="24"/>
        </w:rPr>
        <w:t>l</w:t>
      </w:r>
      <w:r w:rsidRPr="00912E67">
        <w:rPr>
          <w:spacing w:val="2"/>
          <w:w w:val="102"/>
          <w:sz w:val="26"/>
          <w:szCs w:val="24"/>
        </w:rPr>
        <w:t>ạ</w:t>
      </w:r>
      <w:r w:rsidRPr="00912E67">
        <w:rPr>
          <w:w w:val="102"/>
          <w:sz w:val="26"/>
          <w:szCs w:val="24"/>
        </w:rPr>
        <w:t xml:space="preserve">i </w:t>
      </w:r>
      <w:r w:rsidRPr="00912E67">
        <w:rPr>
          <w:spacing w:val="-2"/>
          <w:sz w:val="26"/>
          <w:szCs w:val="24"/>
        </w:rPr>
        <w:t>m</w:t>
      </w:r>
      <w:r w:rsidRPr="00912E67">
        <w:rPr>
          <w:spacing w:val="1"/>
          <w:sz w:val="26"/>
          <w:szCs w:val="24"/>
        </w:rPr>
        <w:t>u</w:t>
      </w:r>
      <w:r w:rsidRPr="00912E67">
        <w:rPr>
          <w:sz w:val="26"/>
          <w:szCs w:val="24"/>
        </w:rPr>
        <w:t>ốn</w:t>
      </w:r>
      <w:r w:rsidRPr="00912E67">
        <w:rPr>
          <w:spacing w:val="21"/>
          <w:sz w:val="26"/>
          <w:szCs w:val="24"/>
        </w:rPr>
        <w:t xml:space="preserve"> </w:t>
      </w:r>
      <w:r w:rsidRPr="00912E67">
        <w:rPr>
          <w:sz w:val="26"/>
          <w:szCs w:val="24"/>
        </w:rPr>
        <w:t>q</w:t>
      </w:r>
      <w:r w:rsidRPr="00912E67">
        <w:rPr>
          <w:spacing w:val="1"/>
          <w:sz w:val="26"/>
          <w:szCs w:val="24"/>
        </w:rPr>
        <w:t>u</w:t>
      </w:r>
      <w:r w:rsidRPr="00912E67">
        <w:rPr>
          <w:sz w:val="26"/>
          <w:szCs w:val="24"/>
        </w:rPr>
        <w:t>an</w:t>
      </w:r>
      <w:r w:rsidRPr="00912E67">
        <w:rPr>
          <w:spacing w:val="20"/>
          <w:sz w:val="26"/>
          <w:szCs w:val="24"/>
        </w:rPr>
        <w:t xml:space="preserve"> </w:t>
      </w:r>
      <w:r w:rsidRPr="00912E67">
        <w:rPr>
          <w:sz w:val="26"/>
          <w:szCs w:val="24"/>
        </w:rPr>
        <w:t>t</w:t>
      </w:r>
      <w:r w:rsidRPr="00912E67">
        <w:rPr>
          <w:spacing w:val="2"/>
          <w:sz w:val="26"/>
          <w:szCs w:val="24"/>
        </w:rPr>
        <w:t>â</w:t>
      </w:r>
      <w:r w:rsidRPr="00912E67">
        <w:rPr>
          <w:sz w:val="26"/>
          <w:szCs w:val="24"/>
        </w:rPr>
        <w:t>m</w:t>
      </w:r>
      <w:r w:rsidRPr="00912E67">
        <w:rPr>
          <w:spacing w:val="15"/>
          <w:sz w:val="26"/>
          <w:szCs w:val="24"/>
        </w:rPr>
        <w:t xml:space="preserve"> </w:t>
      </w:r>
      <w:r w:rsidRPr="00912E67">
        <w:rPr>
          <w:sz w:val="26"/>
          <w:szCs w:val="24"/>
        </w:rPr>
        <w:t>t</w:t>
      </w:r>
      <w:r w:rsidRPr="00912E67">
        <w:rPr>
          <w:spacing w:val="1"/>
          <w:sz w:val="26"/>
          <w:szCs w:val="24"/>
        </w:rPr>
        <w:t>h</w:t>
      </w:r>
      <w:r w:rsidRPr="00912E67">
        <w:rPr>
          <w:spacing w:val="2"/>
          <w:sz w:val="26"/>
          <w:szCs w:val="24"/>
        </w:rPr>
        <w:t>ê</w:t>
      </w:r>
      <w:r w:rsidRPr="00912E67">
        <w:rPr>
          <w:sz w:val="26"/>
          <w:szCs w:val="24"/>
        </w:rPr>
        <w:t>m</w:t>
      </w:r>
      <w:r w:rsidRPr="00912E67">
        <w:rPr>
          <w:spacing w:val="17"/>
          <w:sz w:val="26"/>
          <w:szCs w:val="24"/>
        </w:rPr>
        <w:t xml:space="preserve"> </w:t>
      </w:r>
      <w:r w:rsidRPr="00912E67">
        <w:rPr>
          <w:spacing w:val="1"/>
          <w:sz w:val="26"/>
          <w:szCs w:val="24"/>
        </w:rPr>
        <w:t>đế</w:t>
      </w:r>
      <w:r w:rsidRPr="00912E67">
        <w:rPr>
          <w:sz w:val="26"/>
          <w:szCs w:val="24"/>
        </w:rPr>
        <w:t>n</w:t>
      </w:r>
      <w:r w:rsidRPr="00912E67">
        <w:rPr>
          <w:spacing w:val="16"/>
          <w:sz w:val="26"/>
          <w:szCs w:val="24"/>
        </w:rPr>
        <w:t xml:space="preserve"> </w:t>
      </w:r>
      <w:r w:rsidRPr="00912E67">
        <w:rPr>
          <w:spacing w:val="1"/>
          <w:sz w:val="26"/>
          <w:szCs w:val="24"/>
        </w:rPr>
        <w:t>n</w:t>
      </w:r>
      <w:r w:rsidRPr="00912E67">
        <w:rPr>
          <w:sz w:val="26"/>
          <w:szCs w:val="24"/>
        </w:rPr>
        <w:t>h</w:t>
      </w:r>
      <w:r w:rsidRPr="00912E67">
        <w:rPr>
          <w:spacing w:val="-1"/>
          <w:sz w:val="26"/>
          <w:szCs w:val="24"/>
        </w:rPr>
        <w:t>ữ</w:t>
      </w:r>
      <w:r w:rsidRPr="00912E67">
        <w:rPr>
          <w:sz w:val="26"/>
          <w:szCs w:val="24"/>
        </w:rPr>
        <w:t>ng</w:t>
      </w:r>
      <w:r w:rsidRPr="00912E67">
        <w:rPr>
          <w:spacing w:val="22"/>
          <w:sz w:val="26"/>
          <w:szCs w:val="24"/>
        </w:rPr>
        <w:t xml:space="preserve"> </w:t>
      </w:r>
      <w:r w:rsidRPr="00912E67">
        <w:rPr>
          <w:spacing w:val="1"/>
          <w:sz w:val="26"/>
          <w:szCs w:val="24"/>
        </w:rPr>
        <w:t>v</w:t>
      </w:r>
      <w:r w:rsidRPr="00912E67">
        <w:rPr>
          <w:sz w:val="26"/>
          <w:szCs w:val="24"/>
        </w:rPr>
        <w:t>ấn</w:t>
      </w:r>
      <w:r w:rsidRPr="00912E67">
        <w:rPr>
          <w:spacing w:val="17"/>
          <w:sz w:val="26"/>
          <w:szCs w:val="24"/>
        </w:rPr>
        <w:t xml:space="preserve"> </w:t>
      </w:r>
      <w:r w:rsidRPr="00912E67">
        <w:rPr>
          <w:sz w:val="26"/>
          <w:szCs w:val="24"/>
        </w:rPr>
        <w:lastRenderedPageBreak/>
        <w:t>đề</w:t>
      </w:r>
      <w:r w:rsidRPr="00912E67">
        <w:rPr>
          <w:spacing w:val="15"/>
          <w:sz w:val="26"/>
          <w:szCs w:val="24"/>
        </w:rPr>
        <w:t xml:space="preserve"> </w:t>
      </w:r>
      <w:r w:rsidRPr="00912E67">
        <w:rPr>
          <w:sz w:val="26"/>
          <w:szCs w:val="24"/>
        </w:rPr>
        <w:t>k</w:t>
      </w:r>
      <w:r w:rsidRPr="00912E67">
        <w:rPr>
          <w:spacing w:val="1"/>
          <w:sz w:val="26"/>
          <w:szCs w:val="24"/>
        </w:rPr>
        <w:t>h</w:t>
      </w:r>
      <w:r w:rsidRPr="00912E67">
        <w:rPr>
          <w:sz w:val="26"/>
          <w:szCs w:val="24"/>
        </w:rPr>
        <w:t>á</w:t>
      </w:r>
      <w:r w:rsidRPr="00912E67">
        <w:rPr>
          <w:spacing w:val="-2"/>
          <w:sz w:val="26"/>
          <w:szCs w:val="24"/>
        </w:rPr>
        <w:t>c</w:t>
      </w:r>
      <w:r w:rsidRPr="00912E67">
        <w:rPr>
          <w:sz w:val="26"/>
          <w:szCs w:val="24"/>
        </w:rPr>
        <w:t>.</w:t>
      </w:r>
      <w:r w:rsidRPr="00912E67">
        <w:rPr>
          <w:spacing w:val="20"/>
          <w:sz w:val="26"/>
          <w:szCs w:val="24"/>
        </w:rPr>
        <w:t xml:space="preserve"> </w:t>
      </w:r>
      <w:r w:rsidRPr="00912E67">
        <w:rPr>
          <w:spacing w:val="1"/>
          <w:sz w:val="26"/>
          <w:szCs w:val="24"/>
        </w:rPr>
        <w:t>Đ</w:t>
      </w:r>
      <w:r w:rsidRPr="00912E67">
        <w:rPr>
          <w:sz w:val="26"/>
          <w:szCs w:val="24"/>
        </w:rPr>
        <w:t>ể</w:t>
      </w:r>
      <w:r w:rsidRPr="00912E67">
        <w:rPr>
          <w:spacing w:val="16"/>
          <w:sz w:val="26"/>
          <w:szCs w:val="24"/>
        </w:rPr>
        <w:t xml:space="preserve"> </w:t>
      </w:r>
      <w:r w:rsidRPr="00912E67">
        <w:rPr>
          <w:spacing w:val="1"/>
          <w:sz w:val="26"/>
          <w:szCs w:val="24"/>
        </w:rPr>
        <w:t>đ</w:t>
      </w:r>
      <w:r w:rsidRPr="00912E67">
        <w:rPr>
          <w:sz w:val="26"/>
          <w:szCs w:val="24"/>
        </w:rPr>
        <w:t>áp</w:t>
      </w:r>
      <w:r w:rsidRPr="00912E67">
        <w:rPr>
          <w:spacing w:val="17"/>
          <w:sz w:val="26"/>
          <w:szCs w:val="24"/>
        </w:rPr>
        <w:t xml:space="preserve"> </w:t>
      </w:r>
      <w:r w:rsidR="00DD2C64" w:rsidRPr="00912E67">
        <w:rPr>
          <w:sz w:val="26"/>
          <w:szCs w:val="24"/>
        </w:rPr>
        <w:t xml:space="preserve">ứng </w:t>
      </w:r>
      <w:r w:rsidR="00DD2C64" w:rsidRPr="00912E67">
        <w:rPr>
          <w:spacing w:val="28"/>
          <w:sz w:val="26"/>
          <w:szCs w:val="24"/>
        </w:rPr>
        <w:t>được</w:t>
      </w:r>
      <w:r w:rsidRPr="00912E67">
        <w:rPr>
          <w:spacing w:val="20"/>
          <w:sz w:val="26"/>
          <w:szCs w:val="24"/>
        </w:rPr>
        <w:t xml:space="preserve"> </w:t>
      </w:r>
      <w:r w:rsidRPr="00912E67">
        <w:rPr>
          <w:spacing w:val="2"/>
          <w:sz w:val="26"/>
          <w:szCs w:val="24"/>
        </w:rPr>
        <w:t>y</w:t>
      </w:r>
      <w:r w:rsidRPr="00912E67">
        <w:rPr>
          <w:spacing w:val="-1"/>
          <w:sz w:val="26"/>
          <w:szCs w:val="24"/>
        </w:rPr>
        <w:t>ê</w:t>
      </w:r>
      <w:r w:rsidRPr="00912E67">
        <w:rPr>
          <w:sz w:val="26"/>
          <w:szCs w:val="24"/>
        </w:rPr>
        <w:t>u</w:t>
      </w:r>
      <w:r w:rsidRPr="00912E67">
        <w:rPr>
          <w:spacing w:val="15"/>
          <w:sz w:val="26"/>
          <w:szCs w:val="24"/>
        </w:rPr>
        <w:t xml:space="preserve"> </w:t>
      </w:r>
      <w:r w:rsidRPr="00912E67">
        <w:rPr>
          <w:spacing w:val="1"/>
          <w:sz w:val="26"/>
          <w:szCs w:val="24"/>
        </w:rPr>
        <w:t>c</w:t>
      </w:r>
      <w:r w:rsidRPr="00912E67">
        <w:rPr>
          <w:sz w:val="26"/>
          <w:szCs w:val="24"/>
        </w:rPr>
        <w:t>ầu</w:t>
      </w:r>
      <w:r w:rsidRPr="00912E67">
        <w:rPr>
          <w:spacing w:val="17"/>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15"/>
          <w:sz w:val="26"/>
          <w:szCs w:val="24"/>
        </w:rPr>
        <w:t xml:space="preserve"> </w:t>
      </w:r>
      <w:r w:rsidRPr="00912E67">
        <w:rPr>
          <w:spacing w:val="1"/>
          <w:sz w:val="26"/>
          <w:szCs w:val="24"/>
        </w:rPr>
        <w:t>x</w:t>
      </w:r>
      <w:r w:rsidRPr="00912E67">
        <w:rPr>
          <w:sz w:val="26"/>
          <w:szCs w:val="24"/>
        </w:rPr>
        <w:t>ã</w:t>
      </w:r>
      <w:r w:rsidRPr="00912E67">
        <w:rPr>
          <w:spacing w:val="14"/>
          <w:sz w:val="26"/>
          <w:szCs w:val="24"/>
        </w:rPr>
        <w:t xml:space="preserve"> </w:t>
      </w:r>
      <w:r w:rsidRPr="00912E67">
        <w:rPr>
          <w:sz w:val="26"/>
          <w:szCs w:val="24"/>
        </w:rPr>
        <w:t>h</w:t>
      </w:r>
      <w:r w:rsidRPr="00912E67">
        <w:rPr>
          <w:spacing w:val="1"/>
          <w:sz w:val="26"/>
          <w:szCs w:val="24"/>
        </w:rPr>
        <w:t>ộ</w:t>
      </w:r>
      <w:r w:rsidRPr="00912E67">
        <w:rPr>
          <w:sz w:val="26"/>
          <w:szCs w:val="24"/>
        </w:rPr>
        <w:t>i</w:t>
      </w:r>
      <w:r w:rsidRPr="00912E67">
        <w:rPr>
          <w:spacing w:val="17"/>
          <w:sz w:val="26"/>
          <w:szCs w:val="24"/>
        </w:rPr>
        <w:t xml:space="preserve"> </w:t>
      </w:r>
      <w:r w:rsidRPr="00912E67">
        <w:rPr>
          <w:spacing w:val="1"/>
          <w:w w:val="102"/>
          <w:sz w:val="26"/>
          <w:szCs w:val="24"/>
        </w:rPr>
        <w:t>t</w:t>
      </w:r>
      <w:r w:rsidRPr="00912E67">
        <w:rPr>
          <w:w w:val="102"/>
          <w:sz w:val="26"/>
          <w:szCs w:val="24"/>
        </w:rPr>
        <w:t xml:space="preserve">hì </w:t>
      </w:r>
      <w:r w:rsidRPr="00912E67">
        <w:rPr>
          <w:spacing w:val="-2"/>
          <w:sz w:val="26"/>
          <w:szCs w:val="24"/>
        </w:rPr>
        <w:t>m</w:t>
      </w:r>
      <w:r w:rsidRPr="00912E67">
        <w:rPr>
          <w:spacing w:val="1"/>
          <w:sz w:val="26"/>
          <w:szCs w:val="24"/>
        </w:rPr>
        <w:t>ỗ</w:t>
      </w:r>
      <w:r w:rsidRPr="00912E67">
        <w:rPr>
          <w:sz w:val="26"/>
          <w:szCs w:val="24"/>
        </w:rPr>
        <w:t>i</w:t>
      </w:r>
      <w:r w:rsidRPr="00912E67">
        <w:rPr>
          <w:spacing w:val="8"/>
          <w:sz w:val="26"/>
          <w:szCs w:val="24"/>
        </w:rPr>
        <w:t xml:space="preserve"> </w:t>
      </w:r>
      <w:r w:rsidR="002E04A6" w:rsidRPr="00912E67">
        <w:rPr>
          <w:spacing w:val="8"/>
          <w:sz w:val="26"/>
          <w:szCs w:val="24"/>
        </w:rPr>
        <w:t>SV</w:t>
      </w:r>
      <w:r w:rsidRPr="00912E67">
        <w:rPr>
          <w:spacing w:val="-2"/>
          <w:sz w:val="26"/>
          <w:szCs w:val="24"/>
        </w:rPr>
        <w:t>c</w:t>
      </w:r>
      <w:r w:rsidRPr="00912E67">
        <w:rPr>
          <w:sz w:val="26"/>
          <w:szCs w:val="24"/>
        </w:rPr>
        <w:t>ần</w:t>
      </w:r>
      <w:r w:rsidRPr="00912E67">
        <w:rPr>
          <w:spacing w:val="15"/>
          <w:sz w:val="26"/>
          <w:szCs w:val="24"/>
        </w:rPr>
        <w:t xml:space="preserve"> </w:t>
      </w:r>
      <w:r w:rsidRPr="00912E67">
        <w:rPr>
          <w:sz w:val="26"/>
          <w:szCs w:val="24"/>
        </w:rPr>
        <w:t>phải</w:t>
      </w:r>
      <w:r w:rsidRPr="00912E67">
        <w:rPr>
          <w:spacing w:val="10"/>
          <w:sz w:val="26"/>
          <w:szCs w:val="24"/>
        </w:rPr>
        <w:t xml:space="preserve"> </w:t>
      </w:r>
      <w:r w:rsidRPr="00912E67">
        <w:rPr>
          <w:sz w:val="26"/>
          <w:szCs w:val="24"/>
        </w:rPr>
        <w:t>tự</w:t>
      </w:r>
      <w:r w:rsidRPr="00912E67">
        <w:rPr>
          <w:spacing w:val="4"/>
          <w:sz w:val="26"/>
          <w:szCs w:val="24"/>
        </w:rPr>
        <w:t xml:space="preserve"> </w:t>
      </w:r>
      <w:r w:rsidRPr="00912E67">
        <w:rPr>
          <w:spacing w:val="1"/>
          <w:sz w:val="26"/>
          <w:szCs w:val="24"/>
        </w:rPr>
        <w:t>h</w:t>
      </w:r>
      <w:r w:rsidRPr="00912E67">
        <w:rPr>
          <w:sz w:val="26"/>
          <w:szCs w:val="24"/>
        </w:rPr>
        <w:t>ình</w:t>
      </w:r>
      <w:r w:rsidRPr="00912E67">
        <w:rPr>
          <w:spacing w:val="10"/>
          <w:sz w:val="26"/>
          <w:szCs w:val="24"/>
        </w:rPr>
        <w:t xml:space="preserve"> </w:t>
      </w:r>
      <w:r w:rsidRPr="00912E67">
        <w:rPr>
          <w:sz w:val="26"/>
          <w:szCs w:val="24"/>
        </w:rPr>
        <w:t>thành</w:t>
      </w:r>
      <w:r w:rsidRPr="00912E67">
        <w:rPr>
          <w:spacing w:val="11"/>
          <w:sz w:val="26"/>
          <w:szCs w:val="24"/>
        </w:rPr>
        <w:t xml:space="preserve"> </w:t>
      </w:r>
      <w:r w:rsidRPr="00912E67">
        <w:rPr>
          <w:spacing w:val="1"/>
          <w:sz w:val="26"/>
          <w:szCs w:val="24"/>
        </w:rPr>
        <w:t>v</w:t>
      </w:r>
      <w:r w:rsidRPr="00912E67">
        <w:rPr>
          <w:sz w:val="26"/>
          <w:szCs w:val="24"/>
        </w:rPr>
        <w:t>à</w:t>
      </w:r>
      <w:r w:rsidRPr="00912E67">
        <w:rPr>
          <w:spacing w:val="5"/>
          <w:sz w:val="26"/>
          <w:szCs w:val="24"/>
        </w:rPr>
        <w:t xml:space="preserve"> </w:t>
      </w:r>
      <w:r w:rsidRPr="00912E67">
        <w:rPr>
          <w:sz w:val="26"/>
          <w:szCs w:val="24"/>
        </w:rPr>
        <w:t>p</w:t>
      </w:r>
      <w:r w:rsidRPr="00912E67">
        <w:rPr>
          <w:spacing w:val="1"/>
          <w:sz w:val="26"/>
          <w:szCs w:val="24"/>
        </w:rPr>
        <w:t>h</w:t>
      </w:r>
      <w:r w:rsidRPr="00912E67">
        <w:rPr>
          <w:sz w:val="26"/>
          <w:szCs w:val="24"/>
        </w:rPr>
        <w:t>át</w:t>
      </w:r>
      <w:r w:rsidRPr="00912E67">
        <w:rPr>
          <w:spacing w:val="9"/>
          <w:sz w:val="26"/>
          <w:szCs w:val="24"/>
        </w:rPr>
        <w:t xml:space="preserve"> </w:t>
      </w:r>
      <w:r w:rsidRPr="00912E67">
        <w:rPr>
          <w:spacing w:val="-1"/>
          <w:sz w:val="26"/>
          <w:szCs w:val="24"/>
        </w:rPr>
        <w:t>t</w:t>
      </w:r>
      <w:r w:rsidRPr="00912E67">
        <w:rPr>
          <w:sz w:val="26"/>
          <w:szCs w:val="24"/>
        </w:rPr>
        <w:t>riển</w:t>
      </w:r>
      <w:r w:rsidRPr="00912E67">
        <w:rPr>
          <w:spacing w:val="9"/>
          <w:sz w:val="26"/>
          <w:szCs w:val="24"/>
        </w:rPr>
        <w:t xml:space="preserve"> </w:t>
      </w:r>
      <w:r w:rsidRPr="00912E67">
        <w:rPr>
          <w:spacing w:val="1"/>
          <w:sz w:val="26"/>
          <w:szCs w:val="24"/>
        </w:rPr>
        <w:t>n</w:t>
      </w:r>
      <w:r w:rsidRPr="00912E67">
        <w:rPr>
          <w:sz w:val="26"/>
          <w:szCs w:val="24"/>
        </w:rPr>
        <w:t>ăng</w:t>
      </w:r>
      <w:r w:rsidRPr="00912E67">
        <w:rPr>
          <w:spacing w:val="10"/>
          <w:sz w:val="26"/>
          <w:szCs w:val="24"/>
        </w:rPr>
        <w:t xml:space="preserve"> </w:t>
      </w:r>
      <w:r w:rsidRPr="00912E67">
        <w:rPr>
          <w:spacing w:val="1"/>
          <w:sz w:val="26"/>
          <w:szCs w:val="24"/>
        </w:rPr>
        <w:t>l</w:t>
      </w:r>
      <w:r w:rsidRPr="00912E67">
        <w:rPr>
          <w:spacing w:val="-1"/>
          <w:sz w:val="26"/>
          <w:szCs w:val="24"/>
        </w:rPr>
        <w:t>ự</w:t>
      </w:r>
      <w:r w:rsidRPr="00912E67">
        <w:rPr>
          <w:sz w:val="26"/>
          <w:szCs w:val="24"/>
        </w:rPr>
        <w:t>c</w:t>
      </w:r>
      <w:r w:rsidRPr="00912E67">
        <w:rPr>
          <w:spacing w:val="7"/>
          <w:sz w:val="26"/>
          <w:szCs w:val="24"/>
        </w:rPr>
        <w:t xml:space="preserve"> </w:t>
      </w:r>
      <w:r w:rsidR="00EF41C3" w:rsidRPr="00912E67">
        <w:rPr>
          <w:sz w:val="26"/>
          <w:szCs w:val="24"/>
        </w:rPr>
        <w:t>chuyên môn</w:t>
      </w:r>
      <w:r w:rsidRPr="00912E67">
        <w:rPr>
          <w:spacing w:val="8"/>
          <w:sz w:val="26"/>
          <w:szCs w:val="24"/>
        </w:rPr>
        <w:t xml:space="preserve"> </w:t>
      </w:r>
      <w:r w:rsidRPr="00912E67">
        <w:rPr>
          <w:sz w:val="26"/>
          <w:szCs w:val="24"/>
        </w:rPr>
        <w:t>cho</w:t>
      </w:r>
      <w:r w:rsidRPr="00912E67">
        <w:rPr>
          <w:spacing w:val="8"/>
          <w:sz w:val="26"/>
          <w:szCs w:val="24"/>
        </w:rPr>
        <w:t xml:space="preserve"> </w:t>
      </w:r>
      <w:r w:rsidRPr="00912E67">
        <w:rPr>
          <w:spacing w:val="-2"/>
          <w:w w:val="102"/>
          <w:sz w:val="26"/>
          <w:szCs w:val="24"/>
        </w:rPr>
        <w:t>m</w:t>
      </w:r>
      <w:r w:rsidRPr="00912E67">
        <w:rPr>
          <w:spacing w:val="1"/>
          <w:w w:val="102"/>
          <w:sz w:val="26"/>
          <w:szCs w:val="24"/>
        </w:rPr>
        <w:t>ì</w:t>
      </w:r>
      <w:r w:rsidRPr="00912E67">
        <w:rPr>
          <w:w w:val="102"/>
          <w:sz w:val="26"/>
          <w:szCs w:val="24"/>
        </w:rPr>
        <w:t>nh.</w:t>
      </w:r>
    </w:p>
    <w:p w:rsidR="00DF7B9B" w:rsidRPr="00B40ABC" w:rsidRDefault="00D7623D" w:rsidP="00207A13">
      <w:pPr>
        <w:spacing w:before="100" w:beforeAutospacing="1" w:after="100" w:afterAutospacing="1"/>
        <w:ind w:right="11"/>
        <w:jc w:val="both"/>
        <w:rPr>
          <w:sz w:val="26"/>
          <w:szCs w:val="24"/>
        </w:rPr>
      </w:pPr>
      <w:r w:rsidRPr="00B40ABC">
        <w:rPr>
          <w:b/>
          <w:sz w:val="26"/>
          <w:szCs w:val="24"/>
        </w:rPr>
        <w:t>3.</w:t>
      </w:r>
      <w:r w:rsidRPr="00B40ABC">
        <w:rPr>
          <w:b/>
          <w:spacing w:val="4"/>
          <w:sz w:val="26"/>
          <w:szCs w:val="24"/>
        </w:rPr>
        <w:t xml:space="preserve"> </w:t>
      </w:r>
      <w:r w:rsidRPr="00B40ABC">
        <w:rPr>
          <w:b/>
          <w:spacing w:val="1"/>
          <w:sz w:val="26"/>
          <w:szCs w:val="24"/>
        </w:rPr>
        <w:t>Đ</w:t>
      </w:r>
      <w:r w:rsidRPr="00B40ABC">
        <w:rPr>
          <w:b/>
          <w:sz w:val="26"/>
          <w:szCs w:val="24"/>
        </w:rPr>
        <w:t>ặc</w:t>
      </w:r>
      <w:r w:rsidRPr="00B40ABC">
        <w:rPr>
          <w:b/>
          <w:spacing w:val="8"/>
          <w:sz w:val="26"/>
          <w:szCs w:val="24"/>
        </w:rPr>
        <w:t xml:space="preserve"> </w:t>
      </w:r>
      <w:r w:rsidRPr="00B40ABC">
        <w:rPr>
          <w:b/>
          <w:sz w:val="26"/>
          <w:szCs w:val="24"/>
        </w:rPr>
        <w:t>điểm</w:t>
      </w:r>
      <w:r w:rsidRPr="00B40ABC">
        <w:rPr>
          <w:b/>
          <w:spacing w:val="11"/>
          <w:sz w:val="26"/>
          <w:szCs w:val="24"/>
        </w:rPr>
        <w:t xml:space="preserve"> </w:t>
      </w:r>
      <w:r w:rsidRPr="00B40ABC">
        <w:rPr>
          <w:b/>
          <w:sz w:val="26"/>
          <w:szCs w:val="24"/>
        </w:rPr>
        <w:t>tự</w:t>
      </w:r>
      <w:r w:rsidRPr="00B40ABC">
        <w:rPr>
          <w:b/>
          <w:spacing w:val="6"/>
          <w:sz w:val="26"/>
          <w:szCs w:val="24"/>
        </w:rPr>
        <w:t xml:space="preserve"> </w:t>
      </w:r>
      <w:r w:rsidRPr="00B40ABC">
        <w:rPr>
          <w:b/>
          <w:sz w:val="26"/>
          <w:szCs w:val="24"/>
        </w:rPr>
        <w:t>học</w:t>
      </w:r>
      <w:r w:rsidRPr="00B40ABC">
        <w:rPr>
          <w:b/>
          <w:spacing w:val="8"/>
          <w:sz w:val="26"/>
          <w:szCs w:val="24"/>
        </w:rPr>
        <w:t xml:space="preserve"> </w:t>
      </w:r>
      <w:r w:rsidRPr="00B40ABC">
        <w:rPr>
          <w:b/>
          <w:spacing w:val="-1"/>
          <w:sz w:val="26"/>
          <w:szCs w:val="24"/>
        </w:rPr>
        <w:t>c</w:t>
      </w:r>
      <w:r w:rsidRPr="00B40ABC">
        <w:rPr>
          <w:b/>
          <w:sz w:val="26"/>
          <w:szCs w:val="24"/>
        </w:rPr>
        <w:t>ủa</w:t>
      </w:r>
      <w:r w:rsidRPr="00B40ABC">
        <w:rPr>
          <w:b/>
          <w:spacing w:val="9"/>
          <w:sz w:val="26"/>
          <w:szCs w:val="24"/>
        </w:rPr>
        <w:t xml:space="preserve"> </w:t>
      </w:r>
      <w:r w:rsidRPr="00B40ABC">
        <w:rPr>
          <w:b/>
          <w:sz w:val="26"/>
          <w:szCs w:val="24"/>
        </w:rPr>
        <w:t>s</w:t>
      </w:r>
      <w:r w:rsidRPr="00B40ABC">
        <w:rPr>
          <w:b/>
          <w:spacing w:val="-2"/>
          <w:sz w:val="26"/>
          <w:szCs w:val="24"/>
        </w:rPr>
        <w:t>i</w:t>
      </w:r>
      <w:r w:rsidRPr="00B40ABC">
        <w:rPr>
          <w:b/>
          <w:spacing w:val="2"/>
          <w:sz w:val="26"/>
          <w:szCs w:val="24"/>
        </w:rPr>
        <w:t>n</w:t>
      </w:r>
      <w:r w:rsidRPr="00B40ABC">
        <w:rPr>
          <w:b/>
          <w:sz w:val="26"/>
          <w:szCs w:val="24"/>
        </w:rPr>
        <w:t>h</w:t>
      </w:r>
      <w:r w:rsidRPr="00B40ABC">
        <w:rPr>
          <w:b/>
          <w:spacing w:val="10"/>
          <w:sz w:val="26"/>
          <w:szCs w:val="24"/>
        </w:rPr>
        <w:t xml:space="preserve"> </w:t>
      </w:r>
      <w:r w:rsidRPr="00B40ABC">
        <w:rPr>
          <w:b/>
          <w:sz w:val="26"/>
          <w:szCs w:val="24"/>
        </w:rPr>
        <w:t>viên</w:t>
      </w:r>
      <w:r w:rsidRPr="00B40ABC">
        <w:rPr>
          <w:b/>
          <w:spacing w:val="9"/>
          <w:sz w:val="26"/>
          <w:szCs w:val="24"/>
        </w:rPr>
        <w:t xml:space="preserve"> </w:t>
      </w:r>
      <w:r w:rsidRPr="00B40ABC">
        <w:rPr>
          <w:b/>
          <w:sz w:val="26"/>
          <w:szCs w:val="24"/>
        </w:rPr>
        <w:t>ở</w:t>
      </w:r>
      <w:r w:rsidRPr="00B40ABC">
        <w:rPr>
          <w:b/>
          <w:spacing w:val="3"/>
          <w:sz w:val="26"/>
          <w:szCs w:val="24"/>
        </w:rPr>
        <w:t xml:space="preserve"> </w:t>
      </w:r>
      <w:r w:rsidRPr="00B40ABC">
        <w:rPr>
          <w:b/>
          <w:sz w:val="26"/>
          <w:szCs w:val="24"/>
        </w:rPr>
        <w:t>c</w:t>
      </w:r>
      <w:r w:rsidRPr="00B40ABC">
        <w:rPr>
          <w:b/>
          <w:spacing w:val="1"/>
          <w:sz w:val="26"/>
          <w:szCs w:val="24"/>
        </w:rPr>
        <w:t>á</w:t>
      </w:r>
      <w:r w:rsidRPr="00B40ABC">
        <w:rPr>
          <w:b/>
          <w:sz w:val="26"/>
          <w:szCs w:val="24"/>
        </w:rPr>
        <w:t>c</w:t>
      </w:r>
      <w:r w:rsidRPr="00B40ABC">
        <w:rPr>
          <w:b/>
          <w:spacing w:val="6"/>
          <w:sz w:val="26"/>
          <w:szCs w:val="24"/>
        </w:rPr>
        <w:t xml:space="preserve"> </w:t>
      </w:r>
      <w:r w:rsidRPr="00B40ABC">
        <w:rPr>
          <w:b/>
          <w:sz w:val="26"/>
          <w:szCs w:val="24"/>
        </w:rPr>
        <w:t>trư</w:t>
      </w:r>
      <w:r w:rsidRPr="00B40ABC">
        <w:rPr>
          <w:b/>
          <w:spacing w:val="1"/>
          <w:sz w:val="26"/>
          <w:szCs w:val="24"/>
        </w:rPr>
        <w:t>ờ</w:t>
      </w:r>
      <w:r w:rsidRPr="00B40ABC">
        <w:rPr>
          <w:b/>
          <w:sz w:val="26"/>
          <w:szCs w:val="24"/>
        </w:rPr>
        <w:t>ng</w:t>
      </w:r>
      <w:r w:rsidRPr="00B40ABC">
        <w:rPr>
          <w:b/>
          <w:spacing w:val="15"/>
          <w:sz w:val="26"/>
          <w:szCs w:val="24"/>
        </w:rPr>
        <w:t xml:space="preserve"> </w:t>
      </w:r>
      <w:r w:rsidR="00462BEA" w:rsidRPr="00B40ABC">
        <w:rPr>
          <w:b/>
          <w:sz w:val="26"/>
          <w:szCs w:val="24"/>
        </w:rPr>
        <w:t>đại học, cao đẳng</w:t>
      </w:r>
    </w:p>
    <w:p w:rsidR="00DF7B9B" w:rsidRPr="00912E67" w:rsidRDefault="00D7623D" w:rsidP="00207A13">
      <w:pPr>
        <w:spacing w:before="100" w:beforeAutospacing="1" w:after="100" w:afterAutospacing="1"/>
        <w:ind w:right="11" w:firstLine="400"/>
        <w:jc w:val="both"/>
        <w:rPr>
          <w:sz w:val="26"/>
          <w:szCs w:val="24"/>
        </w:rPr>
      </w:pPr>
      <w:r w:rsidRPr="00912E67">
        <w:rPr>
          <w:sz w:val="26"/>
          <w:szCs w:val="24"/>
        </w:rPr>
        <w:t>Đặc</w:t>
      </w:r>
      <w:r w:rsidRPr="00912E67">
        <w:rPr>
          <w:spacing w:val="45"/>
          <w:sz w:val="26"/>
          <w:szCs w:val="24"/>
        </w:rPr>
        <w:t xml:space="preserve"> </w:t>
      </w:r>
      <w:r w:rsidRPr="00912E67">
        <w:rPr>
          <w:spacing w:val="1"/>
          <w:sz w:val="26"/>
          <w:szCs w:val="24"/>
        </w:rPr>
        <w:t>đ</w:t>
      </w:r>
      <w:r w:rsidRPr="00912E67">
        <w:rPr>
          <w:sz w:val="26"/>
          <w:szCs w:val="24"/>
        </w:rPr>
        <w:t>i</w:t>
      </w:r>
      <w:r w:rsidRPr="00912E67">
        <w:rPr>
          <w:spacing w:val="1"/>
          <w:sz w:val="26"/>
          <w:szCs w:val="24"/>
        </w:rPr>
        <w:t>ể</w:t>
      </w:r>
      <w:r w:rsidRPr="00912E67">
        <w:rPr>
          <w:sz w:val="26"/>
          <w:szCs w:val="24"/>
        </w:rPr>
        <w:t>m</w:t>
      </w:r>
      <w:r w:rsidRPr="00912E67">
        <w:rPr>
          <w:spacing w:val="46"/>
          <w:sz w:val="26"/>
          <w:szCs w:val="24"/>
        </w:rPr>
        <w:t xml:space="preserve"> </w:t>
      </w:r>
      <w:r w:rsidRPr="00912E67">
        <w:rPr>
          <w:spacing w:val="2"/>
          <w:sz w:val="26"/>
          <w:szCs w:val="24"/>
        </w:rPr>
        <w:t>c</w:t>
      </w:r>
      <w:r w:rsidRPr="00912E67">
        <w:rPr>
          <w:sz w:val="26"/>
          <w:szCs w:val="24"/>
        </w:rPr>
        <w:t>ủa</w:t>
      </w:r>
      <w:r w:rsidRPr="00912E67">
        <w:rPr>
          <w:spacing w:val="44"/>
          <w:sz w:val="26"/>
          <w:szCs w:val="24"/>
        </w:rPr>
        <w:t xml:space="preserve"> </w:t>
      </w:r>
      <w:r w:rsidR="00EF41C3" w:rsidRPr="00912E67">
        <w:rPr>
          <w:sz w:val="26"/>
          <w:szCs w:val="24"/>
        </w:rPr>
        <w:t>tự học</w:t>
      </w:r>
      <w:r w:rsidRPr="00912E67">
        <w:rPr>
          <w:spacing w:val="44"/>
          <w:sz w:val="26"/>
          <w:szCs w:val="24"/>
        </w:rPr>
        <w:t xml:space="preserve"> </w:t>
      </w:r>
      <w:r w:rsidRPr="00912E67">
        <w:rPr>
          <w:spacing w:val="1"/>
          <w:sz w:val="26"/>
          <w:szCs w:val="24"/>
        </w:rPr>
        <w:t>l</w:t>
      </w:r>
      <w:r w:rsidRPr="00912E67">
        <w:rPr>
          <w:sz w:val="26"/>
          <w:szCs w:val="24"/>
        </w:rPr>
        <w:t>à</w:t>
      </w:r>
      <w:r w:rsidRPr="00912E67">
        <w:rPr>
          <w:spacing w:val="42"/>
          <w:sz w:val="26"/>
          <w:szCs w:val="24"/>
        </w:rPr>
        <w:t xml:space="preserve"> </w:t>
      </w:r>
      <w:r w:rsidRPr="00912E67">
        <w:rPr>
          <w:spacing w:val="-1"/>
          <w:sz w:val="26"/>
          <w:szCs w:val="24"/>
        </w:rPr>
        <w:t>t</w:t>
      </w:r>
      <w:r w:rsidRPr="00912E67">
        <w:rPr>
          <w:sz w:val="26"/>
          <w:szCs w:val="24"/>
        </w:rPr>
        <w:t>ự</w:t>
      </w:r>
      <w:r w:rsidRPr="00912E67">
        <w:rPr>
          <w:spacing w:val="46"/>
          <w:sz w:val="26"/>
          <w:szCs w:val="24"/>
        </w:rPr>
        <w:t xml:space="preserve"> </w:t>
      </w:r>
      <w:r w:rsidRPr="00912E67">
        <w:rPr>
          <w:spacing w:val="-3"/>
          <w:sz w:val="26"/>
          <w:szCs w:val="24"/>
        </w:rPr>
        <w:t>m</w:t>
      </w:r>
      <w:r w:rsidRPr="00912E67">
        <w:rPr>
          <w:sz w:val="26"/>
          <w:szCs w:val="24"/>
        </w:rPr>
        <w:t>ình</w:t>
      </w:r>
      <w:r w:rsidRPr="00912E67">
        <w:rPr>
          <w:spacing w:val="49"/>
          <w:sz w:val="26"/>
          <w:szCs w:val="24"/>
        </w:rPr>
        <w:t xml:space="preserve"> </w:t>
      </w:r>
      <w:r w:rsidRPr="00912E67">
        <w:rPr>
          <w:sz w:val="26"/>
          <w:szCs w:val="24"/>
        </w:rPr>
        <w:t>tiếp</w:t>
      </w:r>
      <w:r w:rsidRPr="00912E67">
        <w:rPr>
          <w:spacing w:val="47"/>
          <w:sz w:val="26"/>
          <w:szCs w:val="24"/>
        </w:rPr>
        <w:t xml:space="preserve"> </w:t>
      </w:r>
      <w:r w:rsidRPr="00912E67">
        <w:rPr>
          <w:spacing w:val="1"/>
          <w:sz w:val="26"/>
          <w:szCs w:val="24"/>
        </w:rPr>
        <w:t>c</w:t>
      </w:r>
      <w:r w:rsidRPr="00912E67">
        <w:rPr>
          <w:sz w:val="26"/>
          <w:szCs w:val="24"/>
        </w:rPr>
        <w:t>ận</w:t>
      </w:r>
      <w:r w:rsidRPr="00912E67">
        <w:rPr>
          <w:spacing w:val="45"/>
          <w:sz w:val="26"/>
          <w:szCs w:val="24"/>
        </w:rPr>
        <w:t xml:space="preserve"> </w:t>
      </w:r>
      <w:r w:rsidRPr="00912E67">
        <w:rPr>
          <w:sz w:val="26"/>
          <w:szCs w:val="24"/>
        </w:rPr>
        <w:t>v</w:t>
      </w:r>
      <w:r w:rsidRPr="00912E67">
        <w:rPr>
          <w:spacing w:val="1"/>
          <w:sz w:val="26"/>
          <w:szCs w:val="24"/>
        </w:rPr>
        <w:t>ớ</w:t>
      </w:r>
      <w:r w:rsidRPr="00912E67">
        <w:rPr>
          <w:sz w:val="26"/>
          <w:szCs w:val="24"/>
        </w:rPr>
        <w:t>i</w:t>
      </w:r>
      <w:r w:rsidRPr="00912E67">
        <w:rPr>
          <w:spacing w:val="44"/>
          <w:sz w:val="26"/>
          <w:szCs w:val="24"/>
        </w:rPr>
        <w:t xml:space="preserve"> </w:t>
      </w:r>
      <w:r w:rsidRPr="00912E67">
        <w:rPr>
          <w:sz w:val="26"/>
          <w:szCs w:val="24"/>
        </w:rPr>
        <w:t>tri</w:t>
      </w:r>
      <w:r w:rsidRPr="00912E67">
        <w:rPr>
          <w:spacing w:val="43"/>
          <w:sz w:val="26"/>
          <w:szCs w:val="24"/>
        </w:rPr>
        <w:t xml:space="preserve"> </w:t>
      </w:r>
      <w:r w:rsidRPr="00912E67">
        <w:rPr>
          <w:spacing w:val="1"/>
          <w:sz w:val="26"/>
          <w:szCs w:val="24"/>
        </w:rPr>
        <w:t>t</w:t>
      </w:r>
      <w:r w:rsidRPr="00912E67">
        <w:rPr>
          <w:sz w:val="26"/>
          <w:szCs w:val="24"/>
        </w:rPr>
        <w:t>h</w:t>
      </w:r>
      <w:r w:rsidRPr="00912E67">
        <w:rPr>
          <w:spacing w:val="-1"/>
          <w:sz w:val="26"/>
          <w:szCs w:val="24"/>
        </w:rPr>
        <w:t>ứ</w:t>
      </w:r>
      <w:r w:rsidRPr="00912E67">
        <w:rPr>
          <w:sz w:val="26"/>
          <w:szCs w:val="24"/>
        </w:rPr>
        <w:t>c</w:t>
      </w:r>
      <w:r w:rsidRPr="00912E67">
        <w:rPr>
          <w:spacing w:val="46"/>
          <w:sz w:val="26"/>
          <w:szCs w:val="24"/>
        </w:rPr>
        <w:t xml:space="preserve"> </w:t>
      </w:r>
      <w:r w:rsidRPr="00912E67">
        <w:rPr>
          <w:sz w:val="26"/>
          <w:szCs w:val="24"/>
        </w:rPr>
        <w:t>k</w:t>
      </w:r>
      <w:r w:rsidRPr="00912E67">
        <w:rPr>
          <w:spacing w:val="1"/>
          <w:sz w:val="26"/>
          <w:szCs w:val="24"/>
        </w:rPr>
        <w:t>h</w:t>
      </w:r>
      <w:r w:rsidRPr="00912E67">
        <w:rPr>
          <w:sz w:val="26"/>
          <w:szCs w:val="24"/>
        </w:rPr>
        <w:t>i</w:t>
      </w:r>
      <w:r w:rsidRPr="00912E67">
        <w:rPr>
          <w:spacing w:val="44"/>
          <w:sz w:val="26"/>
          <w:szCs w:val="24"/>
        </w:rPr>
        <w:t xml:space="preserve"> </w:t>
      </w:r>
      <w:r w:rsidRPr="00912E67">
        <w:rPr>
          <w:sz w:val="26"/>
          <w:szCs w:val="24"/>
        </w:rPr>
        <w:t>kh</w:t>
      </w:r>
      <w:r w:rsidRPr="00912E67">
        <w:rPr>
          <w:spacing w:val="1"/>
          <w:sz w:val="26"/>
          <w:szCs w:val="24"/>
        </w:rPr>
        <w:t>ôn</w:t>
      </w:r>
      <w:r w:rsidRPr="00912E67">
        <w:rPr>
          <w:sz w:val="26"/>
          <w:szCs w:val="24"/>
        </w:rPr>
        <w:t>g</w:t>
      </w:r>
      <w:r w:rsidRPr="00912E67">
        <w:rPr>
          <w:spacing w:val="50"/>
          <w:sz w:val="26"/>
          <w:szCs w:val="24"/>
        </w:rPr>
        <w:t xml:space="preserve"> </w:t>
      </w:r>
      <w:r w:rsidRPr="00912E67">
        <w:rPr>
          <w:spacing w:val="-2"/>
          <w:sz w:val="26"/>
          <w:szCs w:val="24"/>
        </w:rPr>
        <w:t>c</w:t>
      </w:r>
      <w:r w:rsidRPr="00912E67">
        <w:rPr>
          <w:sz w:val="26"/>
          <w:szCs w:val="24"/>
        </w:rPr>
        <w:t>ó</w:t>
      </w:r>
      <w:r w:rsidRPr="00912E67">
        <w:rPr>
          <w:spacing w:val="44"/>
          <w:sz w:val="26"/>
          <w:szCs w:val="24"/>
        </w:rPr>
        <w:t xml:space="preserve"> </w:t>
      </w:r>
      <w:r w:rsidRPr="00912E67">
        <w:rPr>
          <w:sz w:val="26"/>
          <w:szCs w:val="24"/>
        </w:rPr>
        <w:t>GV</w:t>
      </w:r>
      <w:r w:rsidRPr="00912E67">
        <w:rPr>
          <w:spacing w:val="46"/>
          <w:sz w:val="26"/>
          <w:szCs w:val="24"/>
        </w:rPr>
        <w:t xml:space="preserve"> </w:t>
      </w:r>
      <w:r w:rsidRPr="00912E67">
        <w:rPr>
          <w:w w:val="102"/>
          <w:sz w:val="26"/>
          <w:szCs w:val="24"/>
        </w:rPr>
        <w:t>thườ</w:t>
      </w:r>
      <w:r w:rsidRPr="00912E67">
        <w:rPr>
          <w:spacing w:val="1"/>
          <w:w w:val="102"/>
          <w:sz w:val="26"/>
          <w:szCs w:val="24"/>
        </w:rPr>
        <w:t xml:space="preserve">ng </w:t>
      </w:r>
      <w:r w:rsidRPr="00912E67">
        <w:rPr>
          <w:sz w:val="26"/>
          <w:szCs w:val="24"/>
        </w:rPr>
        <w:t>x</w:t>
      </w:r>
      <w:r w:rsidRPr="00912E67">
        <w:rPr>
          <w:spacing w:val="-1"/>
          <w:sz w:val="26"/>
          <w:szCs w:val="24"/>
        </w:rPr>
        <w:t>u</w:t>
      </w:r>
      <w:r w:rsidRPr="00912E67">
        <w:rPr>
          <w:spacing w:val="2"/>
          <w:sz w:val="26"/>
          <w:szCs w:val="24"/>
        </w:rPr>
        <w:t>y</w:t>
      </w:r>
      <w:r w:rsidRPr="00912E67">
        <w:rPr>
          <w:spacing w:val="-1"/>
          <w:sz w:val="26"/>
          <w:szCs w:val="24"/>
        </w:rPr>
        <w:t>ê</w:t>
      </w:r>
      <w:r w:rsidRPr="00912E67">
        <w:rPr>
          <w:sz w:val="26"/>
          <w:szCs w:val="24"/>
        </w:rPr>
        <w:t>n</w:t>
      </w:r>
      <w:r w:rsidRPr="00912E67">
        <w:rPr>
          <w:spacing w:val="12"/>
          <w:sz w:val="26"/>
          <w:szCs w:val="24"/>
        </w:rPr>
        <w:t xml:space="preserve"> </w:t>
      </w:r>
      <w:r w:rsidRPr="00912E67">
        <w:rPr>
          <w:sz w:val="26"/>
          <w:szCs w:val="24"/>
        </w:rPr>
        <w:t>giảng</w:t>
      </w:r>
      <w:r w:rsidRPr="00912E67">
        <w:rPr>
          <w:spacing w:val="13"/>
          <w:sz w:val="26"/>
          <w:szCs w:val="24"/>
        </w:rPr>
        <w:t xml:space="preserve"> </w:t>
      </w:r>
      <w:r w:rsidRPr="00912E67">
        <w:rPr>
          <w:sz w:val="26"/>
          <w:szCs w:val="24"/>
        </w:rPr>
        <w:t>dạ</w:t>
      </w:r>
      <w:r w:rsidRPr="00912E67">
        <w:rPr>
          <w:spacing w:val="2"/>
          <w:sz w:val="26"/>
          <w:szCs w:val="24"/>
        </w:rPr>
        <w:t>y</w:t>
      </w:r>
      <w:r w:rsidRPr="00912E67">
        <w:rPr>
          <w:sz w:val="26"/>
          <w:szCs w:val="24"/>
        </w:rPr>
        <w:t>,</w:t>
      </w:r>
      <w:r w:rsidRPr="00912E67">
        <w:rPr>
          <w:spacing w:val="8"/>
          <w:sz w:val="26"/>
          <w:szCs w:val="24"/>
        </w:rPr>
        <w:t xml:space="preserve"> </w:t>
      </w:r>
      <w:r w:rsidRPr="00912E67">
        <w:rPr>
          <w:sz w:val="26"/>
          <w:szCs w:val="24"/>
        </w:rPr>
        <w:t>nhưng</w:t>
      </w:r>
      <w:r w:rsidRPr="00912E67">
        <w:rPr>
          <w:spacing w:val="12"/>
          <w:sz w:val="26"/>
          <w:szCs w:val="24"/>
        </w:rPr>
        <w:t xml:space="preserve"> </w:t>
      </w:r>
      <w:r w:rsidRPr="00912E67">
        <w:rPr>
          <w:sz w:val="26"/>
          <w:szCs w:val="24"/>
        </w:rPr>
        <w:t>khi</w:t>
      </w:r>
      <w:r w:rsidRPr="00912E67">
        <w:rPr>
          <w:spacing w:val="7"/>
          <w:sz w:val="26"/>
          <w:szCs w:val="24"/>
        </w:rPr>
        <w:t xml:space="preserve"> </w:t>
      </w:r>
      <w:r w:rsidRPr="00912E67">
        <w:rPr>
          <w:sz w:val="26"/>
          <w:szCs w:val="24"/>
        </w:rPr>
        <w:t>c</w:t>
      </w:r>
      <w:r w:rsidRPr="00912E67">
        <w:rPr>
          <w:spacing w:val="-2"/>
          <w:sz w:val="26"/>
          <w:szCs w:val="24"/>
        </w:rPr>
        <w:t>ầ</w:t>
      </w:r>
      <w:r w:rsidRPr="00912E67">
        <w:rPr>
          <w:sz w:val="26"/>
          <w:szCs w:val="24"/>
        </w:rPr>
        <w:t>n,</w:t>
      </w:r>
      <w:r w:rsidRPr="00912E67">
        <w:rPr>
          <w:spacing w:val="10"/>
          <w:sz w:val="26"/>
          <w:szCs w:val="24"/>
        </w:rPr>
        <w:t xml:space="preserve"> </w:t>
      </w:r>
      <w:r w:rsidR="002E04A6" w:rsidRPr="00912E67">
        <w:rPr>
          <w:sz w:val="26"/>
          <w:szCs w:val="24"/>
        </w:rPr>
        <w:t>SV</w:t>
      </w:r>
      <w:r w:rsidRPr="00912E67">
        <w:rPr>
          <w:spacing w:val="7"/>
          <w:sz w:val="26"/>
          <w:szCs w:val="24"/>
        </w:rPr>
        <w:t xml:space="preserve"> </w:t>
      </w:r>
      <w:r w:rsidRPr="00912E67">
        <w:rPr>
          <w:sz w:val="26"/>
          <w:szCs w:val="24"/>
        </w:rPr>
        <w:t>có</w:t>
      </w:r>
      <w:r w:rsidRPr="00912E67">
        <w:rPr>
          <w:spacing w:val="5"/>
          <w:sz w:val="26"/>
          <w:szCs w:val="24"/>
        </w:rPr>
        <w:t xml:space="preserve"> </w:t>
      </w:r>
      <w:r w:rsidRPr="00912E67">
        <w:rPr>
          <w:sz w:val="26"/>
          <w:szCs w:val="24"/>
        </w:rPr>
        <w:t>t</w:t>
      </w:r>
      <w:r w:rsidRPr="00912E67">
        <w:rPr>
          <w:spacing w:val="1"/>
          <w:sz w:val="26"/>
          <w:szCs w:val="24"/>
        </w:rPr>
        <w:t>h</w:t>
      </w:r>
      <w:r w:rsidRPr="00912E67">
        <w:rPr>
          <w:sz w:val="26"/>
          <w:szCs w:val="24"/>
        </w:rPr>
        <w:t>ể</w:t>
      </w:r>
      <w:r w:rsidRPr="00912E67">
        <w:rPr>
          <w:spacing w:val="7"/>
          <w:sz w:val="26"/>
          <w:szCs w:val="24"/>
        </w:rPr>
        <w:t xml:space="preserve"> </w:t>
      </w:r>
      <w:r w:rsidRPr="00912E67">
        <w:rPr>
          <w:spacing w:val="1"/>
          <w:sz w:val="26"/>
          <w:szCs w:val="24"/>
        </w:rPr>
        <w:t>tì</w:t>
      </w:r>
      <w:r w:rsidRPr="00912E67">
        <w:rPr>
          <w:sz w:val="26"/>
          <w:szCs w:val="24"/>
        </w:rPr>
        <w:t>m</w:t>
      </w:r>
      <w:r w:rsidRPr="00912E67">
        <w:rPr>
          <w:spacing w:val="4"/>
          <w:sz w:val="26"/>
          <w:szCs w:val="24"/>
        </w:rPr>
        <w:t xml:space="preserve"> </w:t>
      </w:r>
      <w:r w:rsidRPr="00912E67">
        <w:rPr>
          <w:spacing w:val="1"/>
          <w:sz w:val="26"/>
          <w:szCs w:val="24"/>
        </w:rPr>
        <w:t>đ</w:t>
      </w:r>
      <w:r w:rsidRPr="00912E67">
        <w:rPr>
          <w:sz w:val="26"/>
          <w:szCs w:val="24"/>
        </w:rPr>
        <w:t>ến</w:t>
      </w:r>
      <w:r w:rsidRPr="00912E67">
        <w:rPr>
          <w:spacing w:val="7"/>
          <w:sz w:val="26"/>
          <w:szCs w:val="24"/>
        </w:rPr>
        <w:t xml:space="preserve"> </w:t>
      </w:r>
      <w:r w:rsidRPr="00912E67">
        <w:rPr>
          <w:sz w:val="26"/>
          <w:szCs w:val="24"/>
        </w:rPr>
        <w:t>GV</w:t>
      </w:r>
      <w:r w:rsidRPr="00912E67">
        <w:rPr>
          <w:spacing w:val="9"/>
          <w:sz w:val="26"/>
          <w:szCs w:val="24"/>
        </w:rPr>
        <w:t xml:space="preserve"> </w:t>
      </w:r>
      <w:r w:rsidRPr="00912E67">
        <w:rPr>
          <w:spacing w:val="-1"/>
          <w:sz w:val="26"/>
          <w:szCs w:val="24"/>
        </w:rPr>
        <w:t>c</w:t>
      </w:r>
      <w:r w:rsidRPr="00912E67">
        <w:rPr>
          <w:sz w:val="26"/>
          <w:szCs w:val="24"/>
        </w:rPr>
        <w:t>ủa</w:t>
      </w:r>
      <w:r w:rsidRPr="00912E67">
        <w:rPr>
          <w:spacing w:val="8"/>
          <w:sz w:val="26"/>
          <w:szCs w:val="24"/>
        </w:rPr>
        <w:t xml:space="preserve"> </w:t>
      </w:r>
      <w:r w:rsidRPr="00912E67">
        <w:rPr>
          <w:spacing w:val="1"/>
          <w:sz w:val="26"/>
          <w:szCs w:val="24"/>
        </w:rPr>
        <w:t>h</w:t>
      </w:r>
      <w:r w:rsidRPr="00912E67">
        <w:rPr>
          <w:sz w:val="26"/>
          <w:szCs w:val="24"/>
        </w:rPr>
        <w:t>ọ.</w:t>
      </w:r>
      <w:r w:rsidRPr="00912E67">
        <w:rPr>
          <w:spacing w:val="6"/>
          <w:sz w:val="26"/>
          <w:szCs w:val="24"/>
        </w:rPr>
        <w:t xml:space="preserve"> </w:t>
      </w:r>
      <w:r w:rsidRPr="00912E67">
        <w:rPr>
          <w:sz w:val="26"/>
          <w:szCs w:val="24"/>
        </w:rPr>
        <w:t>Vi</w:t>
      </w:r>
      <w:r w:rsidRPr="00912E67">
        <w:rPr>
          <w:spacing w:val="1"/>
          <w:sz w:val="26"/>
          <w:szCs w:val="24"/>
        </w:rPr>
        <w:t>ệ</w:t>
      </w:r>
      <w:r w:rsidRPr="00912E67">
        <w:rPr>
          <w:sz w:val="26"/>
          <w:szCs w:val="24"/>
        </w:rPr>
        <w:t>c</w:t>
      </w:r>
      <w:r w:rsidRPr="00912E67">
        <w:rPr>
          <w:spacing w:val="9"/>
          <w:sz w:val="26"/>
          <w:szCs w:val="24"/>
        </w:rPr>
        <w:t xml:space="preserve"> </w:t>
      </w:r>
      <w:r w:rsidR="00EF41C3" w:rsidRPr="00912E67">
        <w:rPr>
          <w:sz w:val="26"/>
          <w:szCs w:val="24"/>
        </w:rPr>
        <w:t>tự học</w:t>
      </w:r>
      <w:r w:rsidRPr="00912E67">
        <w:rPr>
          <w:spacing w:val="10"/>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6"/>
          <w:sz w:val="26"/>
          <w:szCs w:val="24"/>
        </w:rPr>
        <w:t xml:space="preserve"> </w:t>
      </w:r>
      <w:r w:rsidRPr="00912E67">
        <w:rPr>
          <w:spacing w:val="2"/>
          <w:sz w:val="26"/>
          <w:szCs w:val="24"/>
        </w:rPr>
        <w:t>S</w:t>
      </w:r>
      <w:r w:rsidRPr="00912E67">
        <w:rPr>
          <w:sz w:val="26"/>
          <w:szCs w:val="24"/>
        </w:rPr>
        <w:t>V</w:t>
      </w:r>
      <w:r w:rsidRPr="00912E67">
        <w:rPr>
          <w:spacing w:val="8"/>
          <w:sz w:val="26"/>
          <w:szCs w:val="24"/>
        </w:rPr>
        <w:t xml:space="preserve"> </w:t>
      </w:r>
      <w:r w:rsidR="00462BEA" w:rsidRPr="00912E67">
        <w:rPr>
          <w:sz w:val="26"/>
          <w:szCs w:val="24"/>
        </w:rPr>
        <w:t>đại học, cao đẳng</w:t>
      </w:r>
      <w:r w:rsidRPr="00912E67">
        <w:rPr>
          <w:w w:val="102"/>
          <w:sz w:val="26"/>
          <w:szCs w:val="24"/>
        </w:rPr>
        <w:t xml:space="preserve"> </w:t>
      </w:r>
      <w:r w:rsidRPr="00912E67">
        <w:rPr>
          <w:sz w:val="26"/>
          <w:szCs w:val="24"/>
        </w:rPr>
        <w:t>là</w:t>
      </w:r>
      <w:r w:rsidRPr="00912E67">
        <w:rPr>
          <w:spacing w:val="20"/>
          <w:sz w:val="26"/>
          <w:szCs w:val="24"/>
        </w:rPr>
        <w:t xml:space="preserve"> </w:t>
      </w:r>
      <w:r w:rsidRPr="00912E67">
        <w:rPr>
          <w:spacing w:val="1"/>
          <w:sz w:val="26"/>
          <w:szCs w:val="24"/>
        </w:rPr>
        <w:t>đ</w:t>
      </w:r>
      <w:r w:rsidRPr="00912E67">
        <w:rPr>
          <w:sz w:val="26"/>
          <w:szCs w:val="24"/>
        </w:rPr>
        <w:t>i</w:t>
      </w:r>
      <w:r w:rsidRPr="00912E67">
        <w:rPr>
          <w:spacing w:val="20"/>
          <w:sz w:val="26"/>
          <w:szCs w:val="24"/>
        </w:rPr>
        <w:t xml:space="preserve"> </w:t>
      </w:r>
      <w:r w:rsidRPr="00912E67">
        <w:rPr>
          <w:sz w:val="26"/>
          <w:szCs w:val="24"/>
        </w:rPr>
        <w:t>sâu</w:t>
      </w:r>
      <w:r w:rsidRPr="00912E67">
        <w:rPr>
          <w:spacing w:val="23"/>
          <w:sz w:val="26"/>
          <w:szCs w:val="24"/>
        </w:rPr>
        <w:t xml:space="preserve"> </w:t>
      </w:r>
      <w:r w:rsidRPr="00912E67">
        <w:rPr>
          <w:sz w:val="26"/>
          <w:szCs w:val="24"/>
        </w:rPr>
        <w:t>vào</w:t>
      </w:r>
      <w:r w:rsidRPr="00912E67">
        <w:rPr>
          <w:spacing w:val="25"/>
          <w:sz w:val="26"/>
          <w:szCs w:val="24"/>
        </w:rPr>
        <w:t xml:space="preserve"> </w:t>
      </w:r>
      <w:r w:rsidRPr="00912E67">
        <w:rPr>
          <w:spacing w:val="-2"/>
          <w:sz w:val="26"/>
          <w:szCs w:val="24"/>
        </w:rPr>
        <w:t>m</w:t>
      </w:r>
      <w:r w:rsidRPr="00912E67">
        <w:rPr>
          <w:sz w:val="26"/>
          <w:szCs w:val="24"/>
        </w:rPr>
        <w:t>ột</w:t>
      </w:r>
      <w:r w:rsidRPr="00912E67">
        <w:rPr>
          <w:spacing w:val="25"/>
          <w:sz w:val="26"/>
          <w:szCs w:val="24"/>
        </w:rPr>
        <w:t xml:space="preserve"> </w:t>
      </w:r>
      <w:r w:rsidRPr="00912E67">
        <w:rPr>
          <w:sz w:val="26"/>
          <w:szCs w:val="24"/>
        </w:rPr>
        <w:t>chu</w:t>
      </w:r>
      <w:r w:rsidRPr="00912E67">
        <w:rPr>
          <w:spacing w:val="2"/>
          <w:sz w:val="26"/>
          <w:szCs w:val="24"/>
        </w:rPr>
        <w:t>y</w:t>
      </w:r>
      <w:r w:rsidRPr="00912E67">
        <w:rPr>
          <w:sz w:val="26"/>
          <w:szCs w:val="24"/>
        </w:rPr>
        <w:t>ên</w:t>
      </w:r>
      <w:r w:rsidRPr="00912E67">
        <w:rPr>
          <w:spacing w:val="30"/>
          <w:sz w:val="26"/>
          <w:szCs w:val="24"/>
        </w:rPr>
        <w:t xml:space="preserve"> </w:t>
      </w:r>
      <w:r w:rsidRPr="00912E67">
        <w:rPr>
          <w:sz w:val="26"/>
          <w:szCs w:val="24"/>
        </w:rPr>
        <w:t>ngành</w:t>
      </w:r>
      <w:r w:rsidRPr="00912E67">
        <w:rPr>
          <w:spacing w:val="29"/>
          <w:sz w:val="26"/>
          <w:szCs w:val="24"/>
        </w:rPr>
        <w:t xml:space="preserve"> </w:t>
      </w:r>
      <w:r w:rsidRPr="00912E67">
        <w:rPr>
          <w:spacing w:val="1"/>
          <w:sz w:val="26"/>
          <w:szCs w:val="24"/>
        </w:rPr>
        <w:t>đ</w:t>
      </w:r>
      <w:r w:rsidRPr="00912E67">
        <w:rPr>
          <w:sz w:val="26"/>
          <w:szCs w:val="24"/>
        </w:rPr>
        <w:t>ể</w:t>
      </w:r>
      <w:r w:rsidRPr="00912E67">
        <w:rPr>
          <w:spacing w:val="22"/>
          <w:sz w:val="26"/>
          <w:szCs w:val="24"/>
        </w:rPr>
        <w:t xml:space="preserve"> </w:t>
      </w:r>
      <w:r w:rsidRPr="00912E67">
        <w:rPr>
          <w:spacing w:val="-2"/>
          <w:sz w:val="26"/>
          <w:szCs w:val="24"/>
        </w:rPr>
        <w:t>c</w:t>
      </w:r>
      <w:r w:rsidRPr="00912E67">
        <w:rPr>
          <w:sz w:val="26"/>
          <w:szCs w:val="24"/>
        </w:rPr>
        <w:t>h</w:t>
      </w:r>
      <w:r w:rsidRPr="00912E67">
        <w:rPr>
          <w:spacing w:val="2"/>
          <w:sz w:val="26"/>
          <w:szCs w:val="24"/>
        </w:rPr>
        <w:t>u</w:t>
      </w:r>
      <w:r w:rsidRPr="00912E67">
        <w:rPr>
          <w:spacing w:val="-2"/>
          <w:sz w:val="26"/>
          <w:szCs w:val="24"/>
        </w:rPr>
        <w:t>ẩ</w:t>
      </w:r>
      <w:r w:rsidRPr="00912E67">
        <w:rPr>
          <w:sz w:val="26"/>
          <w:szCs w:val="24"/>
        </w:rPr>
        <w:t>n</w:t>
      </w:r>
      <w:r w:rsidRPr="00912E67">
        <w:rPr>
          <w:spacing w:val="28"/>
          <w:sz w:val="26"/>
          <w:szCs w:val="24"/>
        </w:rPr>
        <w:t xml:space="preserve"> </w:t>
      </w:r>
      <w:r w:rsidRPr="00912E67">
        <w:rPr>
          <w:sz w:val="26"/>
          <w:szCs w:val="24"/>
        </w:rPr>
        <w:t>bị</w:t>
      </w:r>
      <w:r w:rsidRPr="00912E67">
        <w:rPr>
          <w:spacing w:val="21"/>
          <w:sz w:val="26"/>
          <w:szCs w:val="24"/>
        </w:rPr>
        <w:t xml:space="preserve"> </w:t>
      </w:r>
      <w:r w:rsidRPr="00912E67">
        <w:rPr>
          <w:spacing w:val="-2"/>
          <w:sz w:val="26"/>
          <w:szCs w:val="24"/>
        </w:rPr>
        <w:t>c</w:t>
      </w:r>
      <w:r w:rsidRPr="00912E67">
        <w:rPr>
          <w:spacing w:val="1"/>
          <w:sz w:val="26"/>
          <w:szCs w:val="24"/>
        </w:rPr>
        <w:t>h</w:t>
      </w:r>
      <w:r w:rsidRPr="00912E67">
        <w:rPr>
          <w:sz w:val="26"/>
          <w:szCs w:val="24"/>
        </w:rPr>
        <w:t>o</w:t>
      </w:r>
      <w:r w:rsidRPr="00912E67">
        <w:rPr>
          <w:spacing w:val="27"/>
          <w:sz w:val="26"/>
          <w:szCs w:val="24"/>
        </w:rPr>
        <w:t xml:space="preserve"> </w:t>
      </w:r>
      <w:r w:rsidRPr="00912E67">
        <w:rPr>
          <w:spacing w:val="-3"/>
          <w:sz w:val="26"/>
          <w:szCs w:val="24"/>
        </w:rPr>
        <w:t>m</w:t>
      </w:r>
      <w:r w:rsidRPr="00912E67">
        <w:rPr>
          <w:sz w:val="26"/>
          <w:szCs w:val="24"/>
        </w:rPr>
        <w:t>ột</w:t>
      </w:r>
      <w:r w:rsidRPr="00912E67">
        <w:rPr>
          <w:spacing w:val="24"/>
          <w:sz w:val="26"/>
          <w:szCs w:val="24"/>
        </w:rPr>
        <w:t xml:space="preserve"> </w:t>
      </w:r>
      <w:r w:rsidRPr="00912E67">
        <w:rPr>
          <w:sz w:val="26"/>
          <w:szCs w:val="24"/>
        </w:rPr>
        <w:t>ng</w:t>
      </w:r>
      <w:r w:rsidRPr="00912E67">
        <w:rPr>
          <w:spacing w:val="1"/>
          <w:sz w:val="26"/>
          <w:szCs w:val="24"/>
        </w:rPr>
        <w:t>h</w:t>
      </w:r>
      <w:r w:rsidRPr="00912E67">
        <w:rPr>
          <w:sz w:val="26"/>
          <w:szCs w:val="24"/>
        </w:rPr>
        <w:t>ề</w:t>
      </w:r>
      <w:r w:rsidRPr="00912E67">
        <w:rPr>
          <w:spacing w:val="27"/>
          <w:sz w:val="26"/>
          <w:szCs w:val="24"/>
        </w:rPr>
        <w:t xml:space="preserve"> </w:t>
      </w:r>
      <w:r w:rsidRPr="00912E67">
        <w:rPr>
          <w:spacing w:val="-1"/>
          <w:sz w:val="26"/>
          <w:szCs w:val="24"/>
        </w:rPr>
        <w:t>t</w:t>
      </w:r>
      <w:r w:rsidRPr="00912E67">
        <w:rPr>
          <w:sz w:val="26"/>
          <w:szCs w:val="24"/>
        </w:rPr>
        <w:t>r</w:t>
      </w:r>
      <w:r w:rsidRPr="00912E67">
        <w:rPr>
          <w:spacing w:val="1"/>
          <w:sz w:val="26"/>
          <w:szCs w:val="24"/>
        </w:rPr>
        <w:t>o</w:t>
      </w:r>
      <w:r w:rsidRPr="00912E67">
        <w:rPr>
          <w:sz w:val="26"/>
          <w:szCs w:val="24"/>
        </w:rPr>
        <w:t>ng</w:t>
      </w:r>
      <w:r w:rsidRPr="00912E67">
        <w:rPr>
          <w:spacing w:val="26"/>
          <w:sz w:val="26"/>
          <w:szCs w:val="24"/>
        </w:rPr>
        <w:t xml:space="preserve"> </w:t>
      </w:r>
      <w:r w:rsidRPr="00912E67">
        <w:rPr>
          <w:sz w:val="26"/>
          <w:szCs w:val="24"/>
        </w:rPr>
        <w:t>tương</w:t>
      </w:r>
      <w:r w:rsidRPr="00912E67">
        <w:rPr>
          <w:spacing w:val="28"/>
          <w:sz w:val="26"/>
          <w:szCs w:val="24"/>
        </w:rPr>
        <w:t xml:space="preserve"> </w:t>
      </w:r>
      <w:r w:rsidRPr="00912E67">
        <w:rPr>
          <w:sz w:val="26"/>
          <w:szCs w:val="24"/>
        </w:rPr>
        <w:t>lai.</w:t>
      </w:r>
      <w:r w:rsidRPr="00912E67">
        <w:rPr>
          <w:spacing w:val="22"/>
          <w:sz w:val="26"/>
          <w:szCs w:val="24"/>
        </w:rPr>
        <w:t xml:space="preserve"> </w:t>
      </w:r>
      <w:r w:rsidRPr="00912E67">
        <w:rPr>
          <w:sz w:val="26"/>
          <w:szCs w:val="24"/>
        </w:rPr>
        <w:t>Do</w:t>
      </w:r>
      <w:r w:rsidRPr="00912E67">
        <w:rPr>
          <w:spacing w:val="23"/>
          <w:sz w:val="26"/>
          <w:szCs w:val="24"/>
        </w:rPr>
        <w:t xml:space="preserve"> </w:t>
      </w:r>
      <w:r w:rsidRPr="00912E67">
        <w:rPr>
          <w:sz w:val="26"/>
          <w:szCs w:val="24"/>
        </w:rPr>
        <w:t>đó,</w:t>
      </w:r>
      <w:r w:rsidRPr="00912E67">
        <w:rPr>
          <w:spacing w:val="22"/>
          <w:sz w:val="26"/>
          <w:szCs w:val="24"/>
        </w:rPr>
        <w:t xml:space="preserve"> </w:t>
      </w:r>
      <w:r w:rsidR="002E04A6" w:rsidRPr="00912E67">
        <w:rPr>
          <w:spacing w:val="22"/>
          <w:sz w:val="26"/>
          <w:szCs w:val="24"/>
        </w:rPr>
        <w:t>SV</w:t>
      </w:r>
      <w:r w:rsidRPr="00912E67">
        <w:rPr>
          <w:w w:val="102"/>
          <w:sz w:val="26"/>
          <w:szCs w:val="24"/>
        </w:rPr>
        <w:t xml:space="preserve"> </w:t>
      </w:r>
      <w:r w:rsidRPr="00912E67">
        <w:rPr>
          <w:sz w:val="26"/>
          <w:szCs w:val="24"/>
        </w:rPr>
        <w:t>phải</w:t>
      </w:r>
      <w:r w:rsidRPr="00912E67">
        <w:rPr>
          <w:spacing w:val="13"/>
          <w:sz w:val="26"/>
          <w:szCs w:val="24"/>
        </w:rPr>
        <w:t xml:space="preserve"> </w:t>
      </w:r>
      <w:r w:rsidRPr="00912E67">
        <w:rPr>
          <w:sz w:val="26"/>
          <w:szCs w:val="24"/>
        </w:rPr>
        <w:t>tự</w:t>
      </w:r>
      <w:r w:rsidRPr="00912E67">
        <w:rPr>
          <w:spacing w:val="8"/>
          <w:sz w:val="26"/>
          <w:szCs w:val="24"/>
        </w:rPr>
        <w:t xml:space="preserve"> </w:t>
      </w:r>
      <w:r w:rsidRPr="00912E67">
        <w:rPr>
          <w:sz w:val="26"/>
          <w:szCs w:val="24"/>
        </w:rPr>
        <w:t>t</w:t>
      </w:r>
      <w:r w:rsidRPr="00912E67">
        <w:rPr>
          <w:spacing w:val="2"/>
          <w:sz w:val="26"/>
          <w:szCs w:val="24"/>
        </w:rPr>
        <w:t>r</w:t>
      </w:r>
      <w:r w:rsidRPr="00912E67">
        <w:rPr>
          <w:spacing w:val="-2"/>
          <w:sz w:val="26"/>
          <w:szCs w:val="24"/>
        </w:rPr>
        <w:t>a</w:t>
      </w:r>
      <w:r w:rsidRPr="00912E67">
        <w:rPr>
          <w:spacing w:val="2"/>
          <w:sz w:val="26"/>
          <w:szCs w:val="24"/>
        </w:rPr>
        <w:t>n</w:t>
      </w:r>
      <w:r w:rsidRPr="00912E67">
        <w:rPr>
          <w:sz w:val="26"/>
          <w:szCs w:val="24"/>
        </w:rPr>
        <w:t>g</w:t>
      </w:r>
      <w:r w:rsidRPr="00912E67">
        <w:rPr>
          <w:spacing w:val="13"/>
          <w:sz w:val="26"/>
          <w:szCs w:val="24"/>
        </w:rPr>
        <w:t xml:space="preserve"> </w:t>
      </w:r>
      <w:r w:rsidRPr="00912E67">
        <w:rPr>
          <w:sz w:val="26"/>
          <w:szCs w:val="24"/>
        </w:rPr>
        <w:t>bị</w:t>
      </w:r>
      <w:r w:rsidRPr="00912E67">
        <w:rPr>
          <w:spacing w:val="7"/>
          <w:sz w:val="26"/>
          <w:szCs w:val="24"/>
        </w:rPr>
        <w:t xml:space="preserve"> </w:t>
      </w:r>
      <w:r w:rsidRPr="00912E67">
        <w:rPr>
          <w:sz w:val="26"/>
          <w:szCs w:val="24"/>
        </w:rPr>
        <w:t>cho</w:t>
      </w:r>
      <w:r w:rsidRPr="00912E67">
        <w:rPr>
          <w:spacing w:val="12"/>
          <w:sz w:val="26"/>
          <w:szCs w:val="24"/>
        </w:rPr>
        <w:t xml:space="preserve"> </w:t>
      </w:r>
      <w:r w:rsidRPr="00912E67">
        <w:rPr>
          <w:spacing w:val="-3"/>
          <w:sz w:val="26"/>
          <w:szCs w:val="24"/>
        </w:rPr>
        <w:t>m</w:t>
      </w:r>
      <w:r w:rsidRPr="00912E67">
        <w:rPr>
          <w:spacing w:val="1"/>
          <w:sz w:val="26"/>
          <w:szCs w:val="24"/>
        </w:rPr>
        <w:t>ìn</w:t>
      </w:r>
      <w:r w:rsidRPr="00912E67">
        <w:rPr>
          <w:sz w:val="26"/>
          <w:szCs w:val="24"/>
        </w:rPr>
        <w:t>h</w:t>
      </w:r>
      <w:r w:rsidRPr="00912E67">
        <w:rPr>
          <w:spacing w:val="13"/>
          <w:sz w:val="26"/>
          <w:szCs w:val="24"/>
        </w:rPr>
        <w:t xml:space="preserve"> </w:t>
      </w:r>
      <w:r w:rsidRPr="00912E67">
        <w:rPr>
          <w:sz w:val="26"/>
          <w:szCs w:val="24"/>
        </w:rPr>
        <w:t>nh</w:t>
      </w:r>
      <w:r w:rsidRPr="00912E67">
        <w:rPr>
          <w:spacing w:val="-1"/>
          <w:sz w:val="26"/>
          <w:szCs w:val="24"/>
        </w:rPr>
        <w:t>ữ</w:t>
      </w:r>
      <w:r w:rsidRPr="00912E67">
        <w:rPr>
          <w:sz w:val="26"/>
          <w:szCs w:val="24"/>
        </w:rPr>
        <w:t>ng</w:t>
      </w:r>
      <w:r w:rsidRPr="00912E67">
        <w:rPr>
          <w:spacing w:val="15"/>
          <w:sz w:val="26"/>
          <w:szCs w:val="24"/>
        </w:rPr>
        <w:t xml:space="preserve"> </w:t>
      </w:r>
      <w:r w:rsidRPr="00912E67">
        <w:rPr>
          <w:spacing w:val="1"/>
          <w:sz w:val="26"/>
          <w:szCs w:val="24"/>
        </w:rPr>
        <w:t>h</w:t>
      </w:r>
      <w:r w:rsidRPr="00912E67">
        <w:rPr>
          <w:sz w:val="26"/>
          <w:szCs w:val="24"/>
        </w:rPr>
        <w:t>i</w:t>
      </w:r>
      <w:r w:rsidRPr="00912E67">
        <w:rPr>
          <w:spacing w:val="1"/>
          <w:sz w:val="26"/>
          <w:szCs w:val="24"/>
        </w:rPr>
        <w:t>ể</w:t>
      </w:r>
      <w:r w:rsidRPr="00912E67">
        <w:rPr>
          <w:sz w:val="26"/>
          <w:szCs w:val="24"/>
        </w:rPr>
        <w:t>u</w:t>
      </w:r>
      <w:r w:rsidRPr="00912E67">
        <w:rPr>
          <w:spacing w:val="12"/>
          <w:sz w:val="26"/>
          <w:szCs w:val="24"/>
        </w:rPr>
        <w:t xml:space="preserve"> </w:t>
      </w:r>
      <w:r w:rsidRPr="00912E67">
        <w:rPr>
          <w:sz w:val="26"/>
          <w:szCs w:val="24"/>
        </w:rPr>
        <w:t>b</w:t>
      </w:r>
      <w:r w:rsidRPr="00912E67">
        <w:rPr>
          <w:spacing w:val="1"/>
          <w:sz w:val="26"/>
          <w:szCs w:val="24"/>
        </w:rPr>
        <w:t>i</w:t>
      </w:r>
      <w:r w:rsidRPr="00912E67">
        <w:rPr>
          <w:sz w:val="26"/>
          <w:szCs w:val="24"/>
        </w:rPr>
        <w:t>ết</w:t>
      </w:r>
      <w:r w:rsidRPr="00912E67">
        <w:rPr>
          <w:spacing w:val="10"/>
          <w:sz w:val="26"/>
          <w:szCs w:val="24"/>
        </w:rPr>
        <w:t xml:space="preserve"> </w:t>
      </w:r>
      <w:r w:rsidRPr="00912E67">
        <w:rPr>
          <w:spacing w:val="1"/>
          <w:sz w:val="26"/>
          <w:szCs w:val="24"/>
        </w:rPr>
        <w:t>c</w:t>
      </w:r>
      <w:r w:rsidRPr="00912E67">
        <w:rPr>
          <w:sz w:val="26"/>
          <w:szCs w:val="24"/>
        </w:rPr>
        <w:t>ơ</w:t>
      </w:r>
      <w:r w:rsidRPr="00912E67">
        <w:rPr>
          <w:spacing w:val="7"/>
          <w:sz w:val="26"/>
          <w:szCs w:val="24"/>
        </w:rPr>
        <w:t xml:space="preserve"> </w:t>
      </w:r>
      <w:r w:rsidRPr="00912E67">
        <w:rPr>
          <w:spacing w:val="1"/>
          <w:sz w:val="26"/>
          <w:szCs w:val="24"/>
        </w:rPr>
        <w:t>b</w:t>
      </w:r>
      <w:r w:rsidRPr="00912E67">
        <w:rPr>
          <w:sz w:val="26"/>
          <w:szCs w:val="24"/>
        </w:rPr>
        <w:t>ản,</w:t>
      </w:r>
      <w:r w:rsidRPr="00912E67">
        <w:rPr>
          <w:spacing w:val="11"/>
          <w:sz w:val="26"/>
          <w:szCs w:val="24"/>
        </w:rPr>
        <w:t xml:space="preserve"> </w:t>
      </w:r>
      <w:r w:rsidRPr="00912E67">
        <w:rPr>
          <w:spacing w:val="1"/>
          <w:sz w:val="26"/>
          <w:szCs w:val="24"/>
        </w:rPr>
        <w:t>v</w:t>
      </w:r>
      <w:r w:rsidRPr="00912E67">
        <w:rPr>
          <w:spacing w:val="-1"/>
          <w:sz w:val="26"/>
          <w:szCs w:val="24"/>
        </w:rPr>
        <w:t>ữ</w:t>
      </w:r>
      <w:r w:rsidRPr="00912E67">
        <w:rPr>
          <w:sz w:val="26"/>
          <w:szCs w:val="24"/>
        </w:rPr>
        <w:t>ng</w:t>
      </w:r>
      <w:r w:rsidRPr="00912E67">
        <w:rPr>
          <w:spacing w:val="13"/>
          <w:sz w:val="26"/>
          <w:szCs w:val="24"/>
        </w:rPr>
        <w:t xml:space="preserve"> </w:t>
      </w:r>
      <w:r w:rsidRPr="00912E67">
        <w:rPr>
          <w:spacing w:val="1"/>
          <w:sz w:val="26"/>
          <w:szCs w:val="24"/>
        </w:rPr>
        <w:t>v</w:t>
      </w:r>
      <w:r w:rsidRPr="00912E67">
        <w:rPr>
          <w:spacing w:val="-1"/>
          <w:sz w:val="26"/>
          <w:szCs w:val="24"/>
        </w:rPr>
        <w:t>à</w:t>
      </w:r>
      <w:r w:rsidRPr="00912E67">
        <w:rPr>
          <w:spacing w:val="1"/>
          <w:sz w:val="26"/>
          <w:szCs w:val="24"/>
        </w:rPr>
        <w:t>n</w:t>
      </w:r>
      <w:r w:rsidRPr="00912E67">
        <w:rPr>
          <w:sz w:val="26"/>
          <w:szCs w:val="24"/>
        </w:rPr>
        <w:t>g</w:t>
      </w:r>
      <w:r w:rsidRPr="00912E67">
        <w:rPr>
          <w:spacing w:val="13"/>
          <w:sz w:val="26"/>
          <w:szCs w:val="24"/>
        </w:rPr>
        <w:t xml:space="preserve"> </w:t>
      </w:r>
      <w:r w:rsidRPr="00912E67">
        <w:rPr>
          <w:sz w:val="26"/>
          <w:szCs w:val="24"/>
        </w:rPr>
        <w:t>về</w:t>
      </w:r>
      <w:r w:rsidRPr="00912E67">
        <w:rPr>
          <w:spacing w:val="7"/>
          <w:sz w:val="26"/>
          <w:szCs w:val="24"/>
        </w:rPr>
        <w:t xml:space="preserve"> </w:t>
      </w:r>
      <w:r w:rsidRPr="00912E67">
        <w:rPr>
          <w:sz w:val="26"/>
          <w:szCs w:val="24"/>
        </w:rPr>
        <w:t>ng</w:t>
      </w:r>
      <w:r w:rsidRPr="00912E67">
        <w:rPr>
          <w:spacing w:val="1"/>
          <w:sz w:val="26"/>
          <w:szCs w:val="24"/>
        </w:rPr>
        <w:t>h</w:t>
      </w:r>
      <w:r w:rsidRPr="00912E67">
        <w:rPr>
          <w:sz w:val="26"/>
          <w:szCs w:val="24"/>
        </w:rPr>
        <w:t>ề</w:t>
      </w:r>
      <w:r w:rsidRPr="00912E67">
        <w:rPr>
          <w:spacing w:val="12"/>
          <w:sz w:val="26"/>
          <w:szCs w:val="24"/>
        </w:rPr>
        <w:t xml:space="preserve"> </w:t>
      </w:r>
      <w:r w:rsidRPr="00912E67">
        <w:rPr>
          <w:spacing w:val="1"/>
          <w:sz w:val="26"/>
          <w:szCs w:val="24"/>
        </w:rPr>
        <w:t>đ</w:t>
      </w:r>
      <w:r w:rsidRPr="00912E67">
        <w:rPr>
          <w:sz w:val="26"/>
          <w:szCs w:val="24"/>
        </w:rPr>
        <w:t>ó,</w:t>
      </w:r>
      <w:r w:rsidRPr="00912E67">
        <w:rPr>
          <w:spacing w:val="9"/>
          <w:sz w:val="26"/>
          <w:szCs w:val="24"/>
        </w:rPr>
        <w:t xml:space="preserve"> </w:t>
      </w:r>
      <w:r w:rsidRPr="00912E67">
        <w:rPr>
          <w:sz w:val="26"/>
          <w:szCs w:val="24"/>
        </w:rPr>
        <w:t>đồng</w:t>
      </w:r>
      <w:r w:rsidRPr="00912E67">
        <w:rPr>
          <w:spacing w:val="13"/>
          <w:sz w:val="26"/>
          <w:szCs w:val="24"/>
        </w:rPr>
        <w:t xml:space="preserve"> </w:t>
      </w:r>
      <w:r w:rsidRPr="00912E67">
        <w:rPr>
          <w:sz w:val="26"/>
          <w:szCs w:val="24"/>
        </w:rPr>
        <w:t>t</w:t>
      </w:r>
      <w:r w:rsidRPr="00912E67">
        <w:rPr>
          <w:spacing w:val="1"/>
          <w:sz w:val="26"/>
          <w:szCs w:val="24"/>
        </w:rPr>
        <w:t>h</w:t>
      </w:r>
      <w:r w:rsidRPr="00912E67">
        <w:rPr>
          <w:sz w:val="26"/>
          <w:szCs w:val="24"/>
        </w:rPr>
        <w:t>ời</w:t>
      </w:r>
      <w:r w:rsidRPr="00912E67">
        <w:rPr>
          <w:spacing w:val="11"/>
          <w:sz w:val="26"/>
          <w:szCs w:val="24"/>
        </w:rPr>
        <w:t xml:space="preserve"> </w:t>
      </w:r>
      <w:r w:rsidRPr="00912E67">
        <w:rPr>
          <w:w w:val="102"/>
          <w:sz w:val="26"/>
          <w:szCs w:val="24"/>
        </w:rPr>
        <w:t>ph</w:t>
      </w:r>
      <w:r w:rsidRPr="00912E67">
        <w:rPr>
          <w:spacing w:val="2"/>
          <w:w w:val="102"/>
          <w:sz w:val="26"/>
          <w:szCs w:val="24"/>
        </w:rPr>
        <w:t>ả</w:t>
      </w:r>
      <w:r w:rsidRPr="00912E67">
        <w:rPr>
          <w:w w:val="102"/>
          <w:sz w:val="26"/>
          <w:szCs w:val="24"/>
        </w:rPr>
        <w:t xml:space="preserve">i </w:t>
      </w:r>
      <w:r w:rsidRPr="00912E67">
        <w:rPr>
          <w:sz w:val="26"/>
          <w:szCs w:val="24"/>
        </w:rPr>
        <w:t>có</w:t>
      </w:r>
      <w:r w:rsidRPr="00912E67">
        <w:rPr>
          <w:spacing w:val="10"/>
          <w:sz w:val="26"/>
          <w:szCs w:val="24"/>
        </w:rPr>
        <w:t xml:space="preserve"> </w:t>
      </w:r>
      <w:r w:rsidRPr="00912E67">
        <w:rPr>
          <w:sz w:val="26"/>
          <w:szCs w:val="24"/>
        </w:rPr>
        <w:t>n</w:t>
      </w:r>
      <w:r w:rsidRPr="00912E67">
        <w:rPr>
          <w:spacing w:val="1"/>
          <w:sz w:val="26"/>
          <w:szCs w:val="24"/>
        </w:rPr>
        <w:t>h</w:t>
      </w:r>
      <w:r w:rsidRPr="00912E67">
        <w:rPr>
          <w:spacing w:val="-1"/>
          <w:sz w:val="26"/>
          <w:szCs w:val="24"/>
        </w:rPr>
        <w:t>i</w:t>
      </w:r>
      <w:r w:rsidRPr="00912E67">
        <w:rPr>
          <w:sz w:val="26"/>
          <w:szCs w:val="24"/>
        </w:rPr>
        <w:t>ều</w:t>
      </w:r>
      <w:r w:rsidRPr="00912E67">
        <w:rPr>
          <w:spacing w:val="15"/>
          <w:sz w:val="26"/>
          <w:szCs w:val="24"/>
        </w:rPr>
        <w:t xml:space="preserve"> </w:t>
      </w:r>
      <w:r w:rsidRPr="00912E67">
        <w:rPr>
          <w:spacing w:val="1"/>
          <w:sz w:val="26"/>
          <w:szCs w:val="24"/>
        </w:rPr>
        <w:t>hiể</w:t>
      </w:r>
      <w:r w:rsidRPr="00912E67">
        <w:rPr>
          <w:sz w:val="26"/>
          <w:szCs w:val="24"/>
        </w:rPr>
        <w:t>u</w:t>
      </w:r>
      <w:r w:rsidRPr="00912E67">
        <w:rPr>
          <w:spacing w:val="14"/>
          <w:sz w:val="26"/>
          <w:szCs w:val="24"/>
        </w:rPr>
        <w:t xml:space="preserve"> </w:t>
      </w:r>
      <w:r w:rsidRPr="00912E67">
        <w:rPr>
          <w:sz w:val="26"/>
          <w:szCs w:val="24"/>
        </w:rPr>
        <w:t>biết</w:t>
      </w:r>
      <w:r w:rsidRPr="00912E67">
        <w:rPr>
          <w:spacing w:val="13"/>
          <w:sz w:val="26"/>
          <w:szCs w:val="24"/>
        </w:rPr>
        <w:t xml:space="preserve"> </w:t>
      </w:r>
      <w:r w:rsidRPr="00912E67">
        <w:rPr>
          <w:sz w:val="26"/>
          <w:szCs w:val="24"/>
        </w:rPr>
        <w:t>k</w:t>
      </w:r>
      <w:r w:rsidRPr="00912E67">
        <w:rPr>
          <w:spacing w:val="1"/>
          <w:sz w:val="26"/>
          <w:szCs w:val="24"/>
        </w:rPr>
        <w:t>h</w:t>
      </w:r>
      <w:r w:rsidRPr="00912E67">
        <w:rPr>
          <w:sz w:val="26"/>
          <w:szCs w:val="24"/>
        </w:rPr>
        <w:t>ác</w:t>
      </w:r>
      <w:r w:rsidRPr="00912E67">
        <w:rPr>
          <w:spacing w:val="14"/>
          <w:sz w:val="26"/>
          <w:szCs w:val="24"/>
        </w:rPr>
        <w:t xml:space="preserve"> </w:t>
      </w:r>
      <w:r w:rsidRPr="00912E67">
        <w:rPr>
          <w:sz w:val="26"/>
          <w:szCs w:val="24"/>
        </w:rPr>
        <w:t>nữa</w:t>
      </w:r>
      <w:r w:rsidRPr="00912E67">
        <w:rPr>
          <w:spacing w:val="13"/>
          <w:sz w:val="26"/>
          <w:szCs w:val="24"/>
        </w:rPr>
        <w:t xml:space="preserve"> </w:t>
      </w:r>
      <w:r w:rsidRPr="00912E67">
        <w:rPr>
          <w:sz w:val="26"/>
          <w:szCs w:val="24"/>
        </w:rPr>
        <w:t>t</w:t>
      </w:r>
      <w:r w:rsidRPr="00912E67">
        <w:rPr>
          <w:spacing w:val="1"/>
          <w:sz w:val="26"/>
          <w:szCs w:val="24"/>
        </w:rPr>
        <w:t>h</w:t>
      </w:r>
      <w:r w:rsidRPr="00912E67">
        <w:rPr>
          <w:sz w:val="26"/>
          <w:szCs w:val="24"/>
        </w:rPr>
        <w:t>eo</w:t>
      </w:r>
      <w:r w:rsidRPr="00912E67">
        <w:rPr>
          <w:spacing w:val="14"/>
          <w:sz w:val="26"/>
          <w:szCs w:val="24"/>
        </w:rPr>
        <w:t xml:space="preserve"> </w:t>
      </w:r>
      <w:r w:rsidRPr="00912E67">
        <w:rPr>
          <w:spacing w:val="2"/>
          <w:sz w:val="26"/>
          <w:szCs w:val="24"/>
        </w:rPr>
        <w:t>y</w:t>
      </w:r>
      <w:r w:rsidRPr="00912E67">
        <w:rPr>
          <w:spacing w:val="-1"/>
          <w:sz w:val="26"/>
          <w:szCs w:val="24"/>
        </w:rPr>
        <w:t>ê</w:t>
      </w:r>
      <w:r w:rsidRPr="00912E67">
        <w:rPr>
          <w:sz w:val="26"/>
          <w:szCs w:val="24"/>
        </w:rPr>
        <w:t>u</w:t>
      </w:r>
      <w:r w:rsidRPr="00912E67">
        <w:rPr>
          <w:spacing w:val="12"/>
          <w:sz w:val="26"/>
          <w:szCs w:val="24"/>
        </w:rPr>
        <w:t xml:space="preserve"> </w:t>
      </w:r>
      <w:r w:rsidRPr="00912E67">
        <w:rPr>
          <w:spacing w:val="-1"/>
          <w:sz w:val="26"/>
          <w:szCs w:val="24"/>
        </w:rPr>
        <w:t>c</w:t>
      </w:r>
      <w:r w:rsidRPr="00912E67">
        <w:rPr>
          <w:sz w:val="26"/>
          <w:szCs w:val="24"/>
        </w:rPr>
        <w:t>ầu</w:t>
      </w:r>
      <w:r w:rsidRPr="00912E67">
        <w:rPr>
          <w:spacing w:val="13"/>
          <w:sz w:val="26"/>
          <w:szCs w:val="24"/>
        </w:rPr>
        <w:t xml:space="preserve"> </w:t>
      </w:r>
      <w:r w:rsidRPr="00912E67">
        <w:rPr>
          <w:spacing w:val="-1"/>
          <w:sz w:val="26"/>
          <w:szCs w:val="24"/>
        </w:rPr>
        <w:t>c</w:t>
      </w:r>
      <w:r w:rsidRPr="00912E67">
        <w:rPr>
          <w:sz w:val="26"/>
          <w:szCs w:val="24"/>
        </w:rPr>
        <w:t>ủa</w:t>
      </w:r>
      <w:r w:rsidRPr="00912E67">
        <w:rPr>
          <w:spacing w:val="12"/>
          <w:sz w:val="26"/>
          <w:szCs w:val="24"/>
        </w:rPr>
        <w:t xml:space="preserve"> </w:t>
      </w:r>
      <w:r w:rsidRPr="00912E67">
        <w:rPr>
          <w:spacing w:val="-1"/>
          <w:sz w:val="26"/>
          <w:szCs w:val="24"/>
        </w:rPr>
        <w:t>c</w:t>
      </w:r>
      <w:r w:rsidRPr="00912E67">
        <w:rPr>
          <w:spacing w:val="1"/>
          <w:sz w:val="26"/>
          <w:szCs w:val="24"/>
        </w:rPr>
        <w:t>u</w:t>
      </w:r>
      <w:r w:rsidRPr="00912E67">
        <w:rPr>
          <w:sz w:val="26"/>
          <w:szCs w:val="24"/>
        </w:rPr>
        <w:t>ộc</w:t>
      </w:r>
      <w:r w:rsidRPr="00912E67">
        <w:rPr>
          <w:spacing w:val="14"/>
          <w:sz w:val="26"/>
          <w:szCs w:val="24"/>
        </w:rPr>
        <w:t xml:space="preserve"> </w:t>
      </w:r>
      <w:r w:rsidRPr="00912E67">
        <w:rPr>
          <w:sz w:val="26"/>
          <w:szCs w:val="24"/>
        </w:rPr>
        <w:t>sống.</w:t>
      </w:r>
      <w:r w:rsidRPr="00912E67">
        <w:rPr>
          <w:spacing w:val="15"/>
          <w:sz w:val="26"/>
          <w:szCs w:val="24"/>
        </w:rPr>
        <w:t xml:space="preserve"> </w:t>
      </w:r>
      <w:r w:rsidR="00856B88" w:rsidRPr="00912E67">
        <w:rPr>
          <w:spacing w:val="1"/>
          <w:sz w:val="26"/>
          <w:szCs w:val="24"/>
        </w:rPr>
        <w:t>Hiện nay</w:t>
      </w:r>
      <w:r w:rsidRPr="00912E67">
        <w:rPr>
          <w:sz w:val="26"/>
          <w:szCs w:val="24"/>
        </w:rPr>
        <w:t>,</w:t>
      </w:r>
      <w:r w:rsidRPr="00912E67">
        <w:rPr>
          <w:spacing w:val="13"/>
          <w:sz w:val="26"/>
          <w:szCs w:val="24"/>
        </w:rPr>
        <w:t xml:space="preserve"> </w:t>
      </w:r>
      <w:r w:rsidRPr="00912E67">
        <w:rPr>
          <w:spacing w:val="-2"/>
          <w:sz w:val="26"/>
          <w:szCs w:val="24"/>
        </w:rPr>
        <w:t>c</w:t>
      </w:r>
      <w:r w:rsidRPr="00912E67">
        <w:rPr>
          <w:spacing w:val="1"/>
          <w:sz w:val="26"/>
          <w:szCs w:val="24"/>
        </w:rPr>
        <w:t>ô</w:t>
      </w:r>
      <w:r w:rsidRPr="00912E67">
        <w:rPr>
          <w:sz w:val="26"/>
          <w:szCs w:val="24"/>
        </w:rPr>
        <w:t>ng</w:t>
      </w:r>
      <w:r w:rsidRPr="00912E67">
        <w:rPr>
          <w:spacing w:val="14"/>
          <w:sz w:val="26"/>
          <w:szCs w:val="24"/>
        </w:rPr>
        <w:t xml:space="preserve"> </w:t>
      </w:r>
      <w:r w:rsidRPr="00912E67">
        <w:rPr>
          <w:spacing w:val="1"/>
          <w:sz w:val="26"/>
          <w:szCs w:val="24"/>
        </w:rPr>
        <w:t>v</w:t>
      </w:r>
      <w:r w:rsidRPr="00912E67">
        <w:rPr>
          <w:spacing w:val="-2"/>
          <w:sz w:val="26"/>
          <w:szCs w:val="24"/>
        </w:rPr>
        <w:t>i</w:t>
      </w:r>
      <w:r w:rsidRPr="00912E67">
        <w:rPr>
          <w:spacing w:val="1"/>
          <w:sz w:val="26"/>
          <w:szCs w:val="24"/>
        </w:rPr>
        <w:t>ệ</w:t>
      </w:r>
      <w:r w:rsidRPr="00912E67">
        <w:rPr>
          <w:sz w:val="26"/>
          <w:szCs w:val="24"/>
        </w:rPr>
        <w:t>c</w:t>
      </w:r>
      <w:r w:rsidRPr="00912E67">
        <w:rPr>
          <w:spacing w:val="12"/>
          <w:sz w:val="26"/>
          <w:szCs w:val="24"/>
        </w:rPr>
        <w:t xml:space="preserve"> </w:t>
      </w:r>
      <w:r w:rsidR="00EF41C3" w:rsidRPr="00912E67">
        <w:rPr>
          <w:sz w:val="26"/>
          <w:szCs w:val="24"/>
        </w:rPr>
        <w:t>tự học</w:t>
      </w:r>
      <w:r w:rsidRPr="00912E67">
        <w:rPr>
          <w:spacing w:val="15"/>
          <w:sz w:val="26"/>
          <w:szCs w:val="24"/>
        </w:rPr>
        <w:t xml:space="preserve"> </w:t>
      </w:r>
      <w:r w:rsidRPr="00912E67">
        <w:rPr>
          <w:spacing w:val="-2"/>
          <w:sz w:val="26"/>
          <w:szCs w:val="24"/>
        </w:rPr>
        <w:t>c</w:t>
      </w:r>
      <w:r w:rsidRPr="00912E67">
        <w:rPr>
          <w:spacing w:val="1"/>
          <w:sz w:val="26"/>
          <w:szCs w:val="24"/>
        </w:rPr>
        <w:t>ủ</w:t>
      </w:r>
      <w:r w:rsidRPr="00912E67">
        <w:rPr>
          <w:sz w:val="26"/>
          <w:szCs w:val="24"/>
        </w:rPr>
        <w:t>a</w:t>
      </w:r>
      <w:r w:rsidRPr="00912E67">
        <w:rPr>
          <w:spacing w:val="13"/>
          <w:sz w:val="26"/>
          <w:szCs w:val="24"/>
        </w:rPr>
        <w:t xml:space="preserve"> </w:t>
      </w:r>
      <w:r w:rsidR="002E04A6" w:rsidRPr="00912E67">
        <w:rPr>
          <w:spacing w:val="13"/>
          <w:sz w:val="26"/>
          <w:szCs w:val="24"/>
        </w:rPr>
        <w:t>SV</w:t>
      </w:r>
      <w:r w:rsidRPr="00912E67">
        <w:rPr>
          <w:w w:val="102"/>
          <w:sz w:val="26"/>
          <w:szCs w:val="24"/>
        </w:rPr>
        <w:t xml:space="preserve"> </w:t>
      </w:r>
      <w:r w:rsidRPr="00912E67">
        <w:rPr>
          <w:sz w:val="26"/>
          <w:szCs w:val="24"/>
        </w:rPr>
        <w:t>trở</w:t>
      </w:r>
      <w:r w:rsidRPr="00912E67">
        <w:rPr>
          <w:spacing w:val="1"/>
          <w:sz w:val="26"/>
          <w:szCs w:val="24"/>
        </w:rPr>
        <w:t xml:space="preserve"> n</w:t>
      </w:r>
      <w:r w:rsidRPr="00912E67">
        <w:rPr>
          <w:spacing w:val="-1"/>
          <w:sz w:val="26"/>
          <w:szCs w:val="24"/>
        </w:rPr>
        <w:t>ê</w:t>
      </w:r>
      <w:r w:rsidRPr="00912E67">
        <w:rPr>
          <w:sz w:val="26"/>
          <w:szCs w:val="24"/>
        </w:rPr>
        <w:t>n</w:t>
      </w:r>
      <w:r w:rsidRPr="00912E67">
        <w:rPr>
          <w:spacing w:val="2"/>
          <w:sz w:val="26"/>
          <w:szCs w:val="24"/>
        </w:rPr>
        <w:t xml:space="preserve"> r</w:t>
      </w:r>
      <w:r w:rsidRPr="00912E67">
        <w:rPr>
          <w:sz w:val="26"/>
          <w:szCs w:val="24"/>
        </w:rPr>
        <w:t xml:space="preserve">ất </w:t>
      </w:r>
      <w:r w:rsidRPr="00912E67">
        <w:rPr>
          <w:spacing w:val="1"/>
          <w:sz w:val="26"/>
          <w:szCs w:val="24"/>
        </w:rPr>
        <w:t>q</w:t>
      </w:r>
      <w:r w:rsidRPr="00912E67">
        <w:rPr>
          <w:sz w:val="26"/>
          <w:szCs w:val="24"/>
        </w:rPr>
        <w:t>uan</w:t>
      </w:r>
      <w:r w:rsidRPr="00912E67">
        <w:rPr>
          <w:spacing w:val="5"/>
          <w:sz w:val="26"/>
          <w:szCs w:val="24"/>
        </w:rPr>
        <w:t xml:space="preserve"> </w:t>
      </w:r>
      <w:r w:rsidRPr="00912E67">
        <w:rPr>
          <w:sz w:val="26"/>
          <w:szCs w:val="24"/>
        </w:rPr>
        <w:t>trọng,</w:t>
      </w:r>
      <w:r w:rsidRPr="00912E67">
        <w:rPr>
          <w:spacing w:val="6"/>
          <w:sz w:val="26"/>
          <w:szCs w:val="24"/>
        </w:rPr>
        <w:t xml:space="preserve"> </w:t>
      </w:r>
      <w:r w:rsidRPr="00912E67">
        <w:rPr>
          <w:sz w:val="26"/>
          <w:szCs w:val="24"/>
        </w:rPr>
        <w:t>r</w:t>
      </w:r>
      <w:r w:rsidRPr="00912E67">
        <w:rPr>
          <w:spacing w:val="1"/>
          <w:sz w:val="26"/>
          <w:szCs w:val="24"/>
        </w:rPr>
        <w:t>ấ</w:t>
      </w:r>
      <w:r w:rsidRPr="00912E67">
        <w:rPr>
          <w:sz w:val="26"/>
          <w:szCs w:val="24"/>
        </w:rPr>
        <w:t>t</w:t>
      </w:r>
      <w:r w:rsidRPr="00912E67">
        <w:rPr>
          <w:spacing w:val="1"/>
          <w:sz w:val="26"/>
          <w:szCs w:val="24"/>
        </w:rPr>
        <w:t xml:space="preserve"> </w:t>
      </w:r>
      <w:r w:rsidRPr="00912E67">
        <w:rPr>
          <w:spacing w:val="-1"/>
          <w:sz w:val="26"/>
          <w:szCs w:val="24"/>
        </w:rPr>
        <w:t>c</w:t>
      </w:r>
      <w:r w:rsidRPr="00912E67">
        <w:rPr>
          <w:spacing w:val="-2"/>
          <w:sz w:val="26"/>
          <w:szCs w:val="24"/>
        </w:rPr>
        <w:t>ầ</w:t>
      </w:r>
      <w:r w:rsidRPr="00912E67">
        <w:rPr>
          <w:sz w:val="26"/>
          <w:szCs w:val="24"/>
        </w:rPr>
        <w:t>n</w:t>
      </w:r>
      <w:r w:rsidRPr="00912E67">
        <w:rPr>
          <w:spacing w:val="4"/>
          <w:sz w:val="26"/>
          <w:szCs w:val="24"/>
        </w:rPr>
        <w:t xml:space="preserve"> </w:t>
      </w:r>
      <w:r w:rsidRPr="00912E67">
        <w:rPr>
          <w:sz w:val="26"/>
          <w:szCs w:val="24"/>
        </w:rPr>
        <w:t>t</w:t>
      </w:r>
      <w:r w:rsidRPr="00912E67">
        <w:rPr>
          <w:spacing w:val="1"/>
          <w:sz w:val="26"/>
          <w:szCs w:val="24"/>
        </w:rPr>
        <w:t>hi</w:t>
      </w:r>
      <w:r w:rsidRPr="00912E67">
        <w:rPr>
          <w:sz w:val="26"/>
          <w:szCs w:val="24"/>
        </w:rPr>
        <w:t>ế</w:t>
      </w:r>
      <w:r w:rsidRPr="00912E67">
        <w:rPr>
          <w:spacing w:val="-2"/>
          <w:sz w:val="26"/>
          <w:szCs w:val="24"/>
        </w:rPr>
        <w:t>t</w:t>
      </w:r>
      <w:r w:rsidRPr="00912E67">
        <w:rPr>
          <w:sz w:val="26"/>
          <w:szCs w:val="24"/>
        </w:rPr>
        <w:t>,</w:t>
      </w:r>
      <w:r w:rsidRPr="00912E67">
        <w:rPr>
          <w:spacing w:val="6"/>
          <w:sz w:val="26"/>
          <w:szCs w:val="24"/>
        </w:rPr>
        <w:t xml:space="preserve"> </w:t>
      </w:r>
      <w:r w:rsidRPr="00912E67">
        <w:rPr>
          <w:spacing w:val="1"/>
          <w:sz w:val="26"/>
          <w:szCs w:val="24"/>
        </w:rPr>
        <w:t>n</w:t>
      </w:r>
      <w:r w:rsidRPr="00912E67">
        <w:rPr>
          <w:sz w:val="26"/>
          <w:szCs w:val="24"/>
        </w:rPr>
        <w:t xml:space="preserve">ó </w:t>
      </w:r>
      <w:r w:rsidRPr="00912E67">
        <w:rPr>
          <w:spacing w:val="-2"/>
          <w:sz w:val="26"/>
          <w:szCs w:val="24"/>
        </w:rPr>
        <w:t>t</w:t>
      </w:r>
      <w:r w:rsidRPr="00912E67">
        <w:rPr>
          <w:sz w:val="26"/>
          <w:szCs w:val="24"/>
        </w:rPr>
        <w:t>rở</w:t>
      </w:r>
      <w:r w:rsidRPr="00912E67">
        <w:rPr>
          <w:spacing w:val="2"/>
          <w:sz w:val="26"/>
          <w:szCs w:val="24"/>
        </w:rPr>
        <w:t xml:space="preserve"> </w:t>
      </w:r>
      <w:r w:rsidRPr="00912E67">
        <w:rPr>
          <w:sz w:val="26"/>
          <w:szCs w:val="24"/>
        </w:rPr>
        <w:t>t</w:t>
      </w:r>
      <w:r w:rsidRPr="00912E67">
        <w:rPr>
          <w:spacing w:val="1"/>
          <w:sz w:val="26"/>
          <w:szCs w:val="24"/>
        </w:rPr>
        <w:t>h</w:t>
      </w:r>
      <w:r w:rsidRPr="00912E67">
        <w:rPr>
          <w:sz w:val="26"/>
          <w:szCs w:val="24"/>
        </w:rPr>
        <w:t>ành</w:t>
      </w:r>
      <w:r w:rsidRPr="00912E67">
        <w:rPr>
          <w:spacing w:val="6"/>
          <w:sz w:val="26"/>
          <w:szCs w:val="24"/>
        </w:rPr>
        <w:t xml:space="preserve"> </w:t>
      </w:r>
      <w:r w:rsidRPr="00912E67">
        <w:rPr>
          <w:spacing w:val="-2"/>
          <w:sz w:val="26"/>
          <w:szCs w:val="24"/>
        </w:rPr>
        <w:t>m</w:t>
      </w:r>
      <w:r w:rsidRPr="00912E67">
        <w:rPr>
          <w:spacing w:val="1"/>
          <w:sz w:val="26"/>
          <w:szCs w:val="24"/>
        </w:rPr>
        <w:t>ộ</w:t>
      </w:r>
      <w:r w:rsidRPr="00912E67">
        <w:rPr>
          <w:sz w:val="26"/>
          <w:szCs w:val="24"/>
        </w:rPr>
        <w:t>t</w:t>
      </w:r>
      <w:r w:rsidRPr="00912E67">
        <w:rPr>
          <w:spacing w:val="2"/>
          <w:sz w:val="26"/>
          <w:szCs w:val="24"/>
        </w:rPr>
        <w:t xml:space="preserve"> </w:t>
      </w:r>
      <w:r w:rsidRPr="00912E67">
        <w:rPr>
          <w:sz w:val="26"/>
          <w:szCs w:val="24"/>
        </w:rPr>
        <w:t>bộ</w:t>
      </w:r>
      <w:r w:rsidRPr="00912E67">
        <w:rPr>
          <w:spacing w:val="2"/>
          <w:sz w:val="26"/>
          <w:szCs w:val="24"/>
        </w:rPr>
        <w:t xml:space="preserve"> </w:t>
      </w:r>
      <w:r w:rsidRPr="00912E67">
        <w:rPr>
          <w:sz w:val="26"/>
          <w:szCs w:val="24"/>
        </w:rPr>
        <w:t>phận</w:t>
      </w:r>
      <w:r w:rsidRPr="00912E67">
        <w:rPr>
          <w:spacing w:val="6"/>
          <w:sz w:val="26"/>
          <w:szCs w:val="24"/>
        </w:rPr>
        <w:t xml:space="preserve"> </w:t>
      </w:r>
      <w:r w:rsidRPr="00912E67">
        <w:rPr>
          <w:spacing w:val="1"/>
          <w:sz w:val="26"/>
          <w:szCs w:val="24"/>
        </w:rPr>
        <w:t>c</w:t>
      </w:r>
      <w:r w:rsidRPr="00912E67">
        <w:rPr>
          <w:spacing w:val="-2"/>
          <w:sz w:val="26"/>
          <w:szCs w:val="24"/>
        </w:rPr>
        <w:t>ấ</w:t>
      </w:r>
      <w:r w:rsidRPr="00912E67">
        <w:rPr>
          <w:sz w:val="26"/>
          <w:szCs w:val="24"/>
        </w:rPr>
        <w:t>u</w:t>
      </w:r>
      <w:r w:rsidRPr="00912E67">
        <w:rPr>
          <w:spacing w:val="3"/>
          <w:sz w:val="26"/>
          <w:szCs w:val="24"/>
        </w:rPr>
        <w:t xml:space="preserve"> </w:t>
      </w:r>
      <w:r w:rsidRPr="00912E67">
        <w:rPr>
          <w:sz w:val="26"/>
          <w:szCs w:val="24"/>
        </w:rPr>
        <w:t>thành</w:t>
      </w:r>
      <w:r w:rsidRPr="00912E67">
        <w:rPr>
          <w:spacing w:val="8"/>
          <w:sz w:val="26"/>
          <w:szCs w:val="24"/>
        </w:rPr>
        <w:t xml:space="preserve"> </w:t>
      </w:r>
      <w:r w:rsidRPr="00912E67">
        <w:rPr>
          <w:sz w:val="26"/>
          <w:szCs w:val="24"/>
        </w:rPr>
        <w:t>của</w:t>
      </w:r>
      <w:r w:rsidRPr="00912E67">
        <w:rPr>
          <w:spacing w:val="2"/>
          <w:sz w:val="26"/>
          <w:szCs w:val="24"/>
        </w:rPr>
        <w:t xml:space="preserve"> </w:t>
      </w:r>
      <w:r w:rsidRPr="00912E67">
        <w:rPr>
          <w:spacing w:val="1"/>
          <w:sz w:val="26"/>
          <w:szCs w:val="24"/>
        </w:rPr>
        <w:t>g</w:t>
      </w:r>
      <w:r w:rsidRPr="00912E67">
        <w:rPr>
          <w:sz w:val="26"/>
          <w:szCs w:val="24"/>
        </w:rPr>
        <w:t>i</w:t>
      </w:r>
      <w:r w:rsidRPr="00912E67">
        <w:rPr>
          <w:spacing w:val="-2"/>
          <w:sz w:val="26"/>
          <w:szCs w:val="24"/>
        </w:rPr>
        <w:t>á</w:t>
      </w:r>
      <w:r w:rsidRPr="00912E67">
        <w:rPr>
          <w:sz w:val="26"/>
          <w:szCs w:val="24"/>
        </w:rPr>
        <w:t>o</w:t>
      </w:r>
      <w:r w:rsidRPr="00912E67">
        <w:rPr>
          <w:spacing w:val="5"/>
          <w:sz w:val="26"/>
          <w:szCs w:val="24"/>
        </w:rPr>
        <w:t xml:space="preserve"> </w:t>
      </w:r>
      <w:r w:rsidRPr="00912E67">
        <w:rPr>
          <w:spacing w:val="1"/>
          <w:sz w:val="26"/>
          <w:szCs w:val="24"/>
        </w:rPr>
        <w:t>d</w:t>
      </w:r>
      <w:r w:rsidRPr="00912E67">
        <w:rPr>
          <w:sz w:val="26"/>
          <w:szCs w:val="24"/>
        </w:rPr>
        <w:t>ục</w:t>
      </w:r>
      <w:r w:rsidRPr="00912E67">
        <w:rPr>
          <w:spacing w:val="3"/>
          <w:sz w:val="26"/>
          <w:szCs w:val="24"/>
        </w:rPr>
        <w:t xml:space="preserve"> </w:t>
      </w:r>
      <w:r w:rsidR="00462BEA" w:rsidRPr="00912E67">
        <w:rPr>
          <w:w w:val="102"/>
          <w:sz w:val="26"/>
          <w:szCs w:val="24"/>
        </w:rPr>
        <w:t>đại học, cao đẳng</w:t>
      </w:r>
      <w:r w:rsidRPr="00912E67">
        <w:rPr>
          <w:sz w:val="26"/>
          <w:szCs w:val="24"/>
        </w:rPr>
        <w:t>.</w:t>
      </w:r>
      <w:r w:rsidRPr="00912E67">
        <w:rPr>
          <w:spacing w:val="24"/>
          <w:sz w:val="26"/>
          <w:szCs w:val="24"/>
        </w:rPr>
        <w:t xml:space="preserve"> </w:t>
      </w:r>
      <w:r w:rsidRPr="00912E67">
        <w:rPr>
          <w:sz w:val="26"/>
          <w:szCs w:val="24"/>
        </w:rPr>
        <w:t>Vi</w:t>
      </w:r>
      <w:r w:rsidRPr="00912E67">
        <w:rPr>
          <w:spacing w:val="1"/>
          <w:sz w:val="26"/>
          <w:szCs w:val="24"/>
        </w:rPr>
        <w:t>ệ</w:t>
      </w:r>
      <w:r w:rsidRPr="00912E67">
        <w:rPr>
          <w:sz w:val="26"/>
          <w:szCs w:val="24"/>
        </w:rPr>
        <w:t>c</w:t>
      </w:r>
      <w:r w:rsidRPr="00912E67">
        <w:rPr>
          <w:spacing w:val="4"/>
          <w:sz w:val="26"/>
          <w:szCs w:val="24"/>
        </w:rPr>
        <w:t xml:space="preserve"> </w:t>
      </w:r>
      <w:r w:rsidR="00090325" w:rsidRPr="00912E67">
        <w:rPr>
          <w:sz w:val="26"/>
          <w:szCs w:val="24"/>
        </w:rPr>
        <w:t>tự học</w:t>
      </w:r>
      <w:r w:rsidRPr="00912E67">
        <w:rPr>
          <w:spacing w:val="3"/>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3"/>
          <w:sz w:val="26"/>
          <w:szCs w:val="24"/>
        </w:rPr>
        <w:t xml:space="preserve"> </w:t>
      </w:r>
      <w:r w:rsidR="002E04A6" w:rsidRPr="00912E67">
        <w:rPr>
          <w:sz w:val="26"/>
          <w:szCs w:val="24"/>
        </w:rPr>
        <w:t>SV</w:t>
      </w:r>
      <w:r w:rsidRPr="00912E67">
        <w:rPr>
          <w:spacing w:val="2"/>
          <w:sz w:val="26"/>
          <w:szCs w:val="24"/>
        </w:rPr>
        <w:t xml:space="preserve"> </w:t>
      </w:r>
      <w:r w:rsidRPr="00912E67">
        <w:rPr>
          <w:spacing w:val="1"/>
          <w:sz w:val="26"/>
          <w:szCs w:val="24"/>
        </w:rPr>
        <w:t>l</w:t>
      </w:r>
      <w:r w:rsidRPr="00912E67">
        <w:rPr>
          <w:sz w:val="26"/>
          <w:szCs w:val="24"/>
        </w:rPr>
        <w:t>à</w:t>
      </w:r>
      <w:r w:rsidRPr="00912E67">
        <w:rPr>
          <w:spacing w:val="1"/>
          <w:sz w:val="26"/>
          <w:szCs w:val="24"/>
        </w:rPr>
        <w:t xml:space="preserve"> </w:t>
      </w:r>
      <w:r w:rsidRPr="00912E67">
        <w:rPr>
          <w:sz w:val="26"/>
          <w:szCs w:val="24"/>
        </w:rPr>
        <w:t xml:space="preserve">sự </w:t>
      </w:r>
      <w:r w:rsidRPr="00912E67">
        <w:rPr>
          <w:spacing w:val="1"/>
          <w:sz w:val="26"/>
          <w:szCs w:val="24"/>
        </w:rPr>
        <w:t>n</w:t>
      </w:r>
      <w:r w:rsidRPr="00912E67">
        <w:rPr>
          <w:sz w:val="26"/>
          <w:szCs w:val="24"/>
        </w:rPr>
        <w:t>ỗ</w:t>
      </w:r>
      <w:r w:rsidRPr="00912E67">
        <w:rPr>
          <w:spacing w:val="2"/>
          <w:sz w:val="26"/>
          <w:szCs w:val="24"/>
        </w:rPr>
        <w:t xml:space="preserve"> </w:t>
      </w:r>
      <w:r w:rsidRPr="00912E67">
        <w:rPr>
          <w:sz w:val="26"/>
          <w:szCs w:val="24"/>
        </w:rPr>
        <w:t>l</w:t>
      </w:r>
      <w:r w:rsidRPr="00912E67">
        <w:rPr>
          <w:spacing w:val="1"/>
          <w:sz w:val="26"/>
          <w:szCs w:val="24"/>
        </w:rPr>
        <w:t>ự</w:t>
      </w:r>
      <w:r w:rsidRPr="00912E67">
        <w:rPr>
          <w:sz w:val="26"/>
          <w:szCs w:val="24"/>
        </w:rPr>
        <w:t>c</w:t>
      </w:r>
      <w:r w:rsidRPr="00912E67">
        <w:rPr>
          <w:spacing w:val="1"/>
          <w:sz w:val="26"/>
          <w:szCs w:val="24"/>
        </w:rPr>
        <w:t xml:space="preserve"> </w:t>
      </w:r>
      <w:r w:rsidRPr="00912E67">
        <w:rPr>
          <w:sz w:val="26"/>
          <w:szCs w:val="24"/>
        </w:rPr>
        <w:t>cao,</w:t>
      </w:r>
      <w:r w:rsidRPr="00912E67">
        <w:rPr>
          <w:spacing w:val="6"/>
          <w:sz w:val="26"/>
          <w:szCs w:val="24"/>
        </w:rPr>
        <w:t xml:space="preserve"> </w:t>
      </w:r>
      <w:r w:rsidRPr="00912E67">
        <w:rPr>
          <w:spacing w:val="-1"/>
          <w:sz w:val="26"/>
          <w:szCs w:val="24"/>
        </w:rPr>
        <w:t>t</w:t>
      </w:r>
      <w:r w:rsidRPr="00912E67">
        <w:rPr>
          <w:sz w:val="26"/>
          <w:szCs w:val="24"/>
        </w:rPr>
        <w:t>ính</w:t>
      </w:r>
      <w:r w:rsidRPr="00912E67">
        <w:rPr>
          <w:spacing w:val="5"/>
          <w:sz w:val="26"/>
          <w:szCs w:val="24"/>
        </w:rPr>
        <w:t xml:space="preserve"> </w:t>
      </w:r>
      <w:r w:rsidRPr="00912E67">
        <w:rPr>
          <w:spacing w:val="1"/>
          <w:sz w:val="26"/>
          <w:szCs w:val="24"/>
        </w:rPr>
        <w:t>t</w:t>
      </w:r>
      <w:r w:rsidRPr="00912E67">
        <w:rPr>
          <w:sz w:val="26"/>
          <w:szCs w:val="24"/>
        </w:rPr>
        <w:t>ự giác</w:t>
      </w:r>
      <w:r w:rsidRPr="00912E67">
        <w:rPr>
          <w:spacing w:val="5"/>
          <w:sz w:val="26"/>
          <w:szCs w:val="24"/>
        </w:rPr>
        <w:t xml:space="preserve"> </w:t>
      </w:r>
      <w:r w:rsidRPr="00912E67">
        <w:rPr>
          <w:sz w:val="26"/>
          <w:szCs w:val="24"/>
        </w:rPr>
        <w:t>cao,</w:t>
      </w:r>
      <w:r w:rsidRPr="00912E67">
        <w:rPr>
          <w:spacing w:val="6"/>
          <w:sz w:val="26"/>
          <w:szCs w:val="24"/>
        </w:rPr>
        <w:t xml:space="preserve"> </w:t>
      </w:r>
      <w:r w:rsidR="002E04A6" w:rsidRPr="00912E67">
        <w:rPr>
          <w:sz w:val="26"/>
          <w:szCs w:val="24"/>
        </w:rPr>
        <w:t>SV</w:t>
      </w:r>
      <w:r w:rsidRPr="00912E67">
        <w:rPr>
          <w:spacing w:val="3"/>
          <w:sz w:val="26"/>
          <w:szCs w:val="24"/>
        </w:rPr>
        <w:t xml:space="preserve"> </w:t>
      </w:r>
      <w:r w:rsidRPr="00912E67">
        <w:rPr>
          <w:sz w:val="26"/>
          <w:szCs w:val="24"/>
        </w:rPr>
        <w:t>phải</w:t>
      </w:r>
      <w:r w:rsidRPr="00912E67">
        <w:rPr>
          <w:spacing w:val="5"/>
          <w:sz w:val="26"/>
          <w:szCs w:val="24"/>
        </w:rPr>
        <w:t xml:space="preserve"> </w:t>
      </w:r>
      <w:r w:rsidRPr="00912E67">
        <w:rPr>
          <w:sz w:val="26"/>
          <w:szCs w:val="24"/>
        </w:rPr>
        <w:t>làm</w:t>
      </w:r>
      <w:r w:rsidRPr="00912E67">
        <w:rPr>
          <w:spacing w:val="4"/>
          <w:sz w:val="26"/>
          <w:szCs w:val="24"/>
        </w:rPr>
        <w:t xml:space="preserve"> </w:t>
      </w:r>
      <w:r w:rsidRPr="00912E67">
        <w:rPr>
          <w:sz w:val="26"/>
          <w:szCs w:val="24"/>
        </w:rPr>
        <w:t>chủ</w:t>
      </w:r>
      <w:r w:rsidRPr="00912E67">
        <w:rPr>
          <w:spacing w:val="4"/>
          <w:sz w:val="26"/>
          <w:szCs w:val="24"/>
        </w:rPr>
        <w:t xml:space="preserve"> </w:t>
      </w:r>
      <w:r w:rsidRPr="00912E67">
        <w:rPr>
          <w:spacing w:val="-2"/>
          <w:w w:val="102"/>
          <w:sz w:val="26"/>
          <w:szCs w:val="24"/>
        </w:rPr>
        <w:t>t</w:t>
      </w:r>
      <w:r w:rsidRPr="00912E67">
        <w:rPr>
          <w:spacing w:val="1"/>
          <w:w w:val="102"/>
          <w:sz w:val="26"/>
          <w:szCs w:val="24"/>
        </w:rPr>
        <w:t>hờ</w:t>
      </w:r>
      <w:r w:rsidRPr="00912E67">
        <w:rPr>
          <w:w w:val="102"/>
          <w:sz w:val="26"/>
          <w:szCs w:val="24"/>
        </w:rPr>
        <w:t xml:space="preserve">i </w:t>
      </w:r>
      <w:r w:rsidRPr="00912E67">
        <w:rPr>
          <w:sz w:val="26"/>
          <w:szCs w:val="24"/>
        </w:rPr>
        <w:t>gian,</w:t>
      </w:r>
      <w:r w:rsidRPr="00912E67">
        <w:rPr>
          <w:spacing w:val="47"/>
          <w:sz w:val="26"/>
          <w:szCs w:val="24"/>
        </w:rPr>
        <w:t xml:space="preserve"> </w:t>
      </w:r>
      <w:r w:rsidRPr="00912E67">
        <w:rPr>
          <w:sz w:val="26"/>
          <w:szCs w:val="24"/>
        </w:rPr>
        <w:t>p</w:t>
      </w:r>
      <w:r w:rsidRPr="00912E67">
        <w:rPr>
          <w:spacing w:val="1"/>
          <w:sz w:val="26"/>
          <w:szCs w:val="24"/>
        </w:rPr>
        <w:t>h</w:t>
      </w:r>
      <w:r w:rsidRPr="00912E67">
        <w:rPr>
          <w:sz w:val="26"/>
          <w:szCs w:val="24"/>
        </w:rPr>
        <w:t>ư</w:t>
      </w:r>
      <w:r w:rsidRPr="00912E67">
        <w:rPr>
          <w:spacing w:val="-1"/>
          <w:sz w:val="26"/>
          <w:szCs w:val="24"/>
        </w:rPr>
        <w:t>ơ</w:t>
      </w:r>
      <w:r w:rsidRPr="00912E67">
        <w:rPr>
          <w:spacing w:val="2"/>
          <w:sz w:val="26"/>
          <w:szCs w:val="24"/>
        </w:rPr>
        <w:t>n</w:t>
      </w:r>
      <w:r w:rsidRPr="00912E67">
        <w:rPr>
          <w:sz w:val="26"/>
          <w:szCs w:val="24"/>
        </w:rPr>
        <w:t>g</w:t>
      </w:r>
      <w:r w:rsidRPr="00912E67">
        <w:rPr>
          <w:spacing w:val="53"/>
          <w:sz w:val="26"/>
          <w:szCs w:val="24"/>
        </w:rPr>
        <w:t xml:space="preserve"> </w:t>
      </w:r>
      <w:r w:rsidRPr="00912E67">
        <w:rPr>
          <w:sz w:val="26"/>
          <w:szCs w:val="24"/>
        </w:rPr>
        <w:t>pháp,</w:t>
      </w:r>
      <w:r w:rsidRPr="00912E67">
        <w:rPr>
          <w:spacing w:val="48"/>
          <w:sz w:val="26"/>
          <w:szCs w:val="24"/>
        </w:rPr>
        <w:t xml:space="preserve"> </w:t>
      </w:r>
      <w:r w:rsidRPr="00912E67">
        <w:rPr>
          <w:sz w:val="26"/>
          <w:szCs w:val="24"/>
        </w:rPr>
        <w:t>ph</w:t>
      </w:r>
      <w:r w:rsidRPr="00912E67">
        <w:rPr>
          <w:spacing w:val="1"/>
          <w:sz w:val="26"/>
          <w:szCs w:val="24"/>
        </w:rPr>
        <w:t>ả</w:t>
      </w:r>
      <w:r w:rsidRPr="00912E67">
        <w:rPr>
          <w:sz w:val="26"/>
          <w:szCs w:val="24"/>
        </w:rPr>
        <w:t>i</w:t>
      </w:r>
      <w:r w:rsidRPr="00912E67">
        <w:rPr>
          <w:spacing w:val="46"/>
          <w:sz w:val="26"/>
          <w:szCs w:val="24"/>
        </w:rPr>
        <w:t xml:space="preserve"> </w:t>
      </w:r>
      <w:r w:rsidRPr="00912E67">
        <w:rPr>
          <w:sz w:val="26"/>
          <w:szCs w:val="24"/>
        </w:rPr>
        <w:t>quan</w:t>
      </w:r>
      <w:r w:rsidRPr="00912E67">
        <w:rPr>
          <w:spacing w:val="49"/>
          <w:sz w:val="26"/>
          <w:szCs w:val="24"/>
        </w:rPr>
        <w:t xml:space="preserve"> </w:t>
      </w:r>
      <w:r w:rsidRPr="00912E67">
        <w:rPr>
          <w:sz w:val="26"/>
          <w:szCs w:val="24"/>
        </w:rPr>
        <w:t>t</w:t>
      </w:r>
      <w:r w:rsidRPr="00912E67">
        <w:rPr>
          <w:spacing w:val="2"/>
          <w:sz w:val="26"/>
          <w:szCs w:val="24"/>
        </w:rPr>
        <w:t>â</w:t>
      </w:r>
      <w:r w:rsidRPr="00912E67">
        <w:rPr>
          <w:sz w:val="26"/>
          <w:szCs w:val="24"/>
        </w:rPr>
        <w:t>m</w:t>
      </w:r>
      <w:r w:rsidRPr="00912E67">
        <w:rPr>
          <w:spacing w:val="44"/>
          <w:sz w:val="26"/>
          <w:szCs w:val="24"/>
        </w:rPr>
        <w:t xml:space="preserve"> </w:t>
      </w:r>
      <w:r w:rsidRPr="00912E67">
        <w:rPr>
          <w:sz w:val="26"/>
          <w:szCs w:val="24"/>
        </w:rPr>
        <w:t>đến</w:t>
      </w:r>
      <w:r w:rsidRPr="00912E67">
        <w:rPr>
          <w:spacing w:val="45"/>
          <w:sz w:val="26"/>
          <w:szCs w:val="24"/>
        </w:rPr>
        <w:t xml:space="preserve"> </w:t>
      </w:r>
      <w:r w:rsidRPr="00912E67">
        <w:rPr>
          <w:sz w:val="26"/>
          <w:szCs w:val="24"/>
        </w:rPr>
        <w:t>ch</w:t>
      </w:r>
      <w:r w:rsidRPr="00912E67">
        <w:rPr>
          <w:spacing w:val="1"/>
          <w:sz w:val="26"/>
          <w:szCs w:val="24"/>
        </w:rPr>
        <w:t>ấ</w:t>
      </w:r>
      <w:r w:rsidRPr="00912E67">
        <w:rPr>
          <w:sz w:val="26"/>
          <w:szCs w:val="24"/>
        </w:rPr>
        <w:t>t</w:t>
      </w:r>
      <w:r w:rsidRPr="00912E67">
        <w:rPr>
          <w:spacing w:val="44"/>
          <w:sz w:val="26"/>
          <w:szCs w:val="24"/>
        </w:rPr>
        <w:t xml:space="preserve"> </w:t>
      </w:r>
      <w:r w:rsidRPr="00912E67">
        <w:rPr>
          <w:spacing w:val="1"/>
          <w:sz w:val="26"/>
          <w:szCs w:val="24"/>
        </w:rPr>
        <w:t>lư</w:t>
      </w:r>
      <w:r w:rsidRPr="00912E67">
        <w:rPr>
          <w:sz w:val="26"/>
          <w:szCs w:val="24"/>
        </w:rPr>
        <w:t>ợng</w:t>
      </w:r>
      <w:r w:rsidRPr="00912E67">
        <w:rPr>
          <w:spacing w:val="49"/>
          <w:sz w:val="26"/>
          <w:szCs w:val="24"/>
        </w:rPr>
        <w:t xml:space="preserve"> </w:t>
      </w:r>
      <w:r w:rsidRPr="00912E67">
        <w:rPr>
          <w:sz w:val="26"/>
          <w:szCs w:val="24"/>
        </w:rPr>
        <w:t>tự</w:t>
      </w:r>
      <w:r w:rsidRPr="00912E67">
        <w:rPr>
          <w:spacing w:val="43"/>
          <w:sz w:val="26"/>
          <w:szCs w:val="24"/>
        </w:rPr>
        <w:t xml:space="preserve"> </w:t>
      </w:r>
      <w:r w:rsidRPr="00912E67">
        <w:rPr>
          <w:sz w:val="26"/>
          <w:szCs w:val="24"/>
        </w:rPr>
        <w:t>học</w:t>
      </w:r>
      <w:r w:rsidRPr="00912E67">
        <w:rPr>
          <w:spacing w:val="45"/>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44"/>
          <w:sz w:val="26"/>
          <w:szCs w:val="24"/>
        </w:rPr>
        <w:t xml:space="preserve"> </w:t>
      </w:r>
      <w:r w:rsidRPr="00912E67">
        <w:rPr>
          <w:sz w:val="26"/>
          <w:szCs w:val="24"/>
        </w:rPr>
        <w:t>bản</w:t>
      </w:r>
      <w:r w:rsidRPr="00912E67">
        <w:rPr>
          <w:spacing w:val="46"/>
          <w:sz w:val="26"/>
          <w:szCs w:val="24"/>
        </w:rPr>
        <w:t xml:space="preserve"> </w:t>
      </w:r>
      <w:r w:rsidRPr="00912E67">
        <w:rPr>
          <w:sz w:val="26"/>
          <w:szCs w:val="24"/>
        </w:rPr>
        <w:t>t</w:t>
      </w:r>
      <w:r w:rsidRPr="00912E67">
        <w:rPr>
          <w:spacing w:val="1"/>
          <w:sz w:val="26"/>
          <w:szCs w:val="24"/>
        </w:rPr>
        <w:t>h</w:t>
      </w:r>
      <w:r w:rsidRPr="00912E67">
        <w:rPr>
          <w:sz w:val="26"/>
          <w:szCs w:val="24"/>
        </w:rPr>
        <w:t>ân</w:t>
      </w:r>
      <w:r w:rsidRPr="00912E67">
        <w:rPr>
          <w:spacing w:val="47"/>
          <w:sz w:val="26"/>
          <w:szCs w:val="24"/>
        </w:rPr>
        <w:t xml:space="preserve"> </w:t>
      </w:r>
      <w:r w:rsidRPr="00912E67">
        <w:rPr>
          <w:sz w:val="26"/>
          <w:szCs w:val="24"/>
        </w:rPr>
        <w:t>để</w:t>
      </w:r>
      <w:r w:rsidRPr="00912E67">
        <w:rPr>
          <w:spacing w:val="41"/>
          <w:sz w:val="26"/>
          <w:szCs w:val="24"/>
        </w:rPr>
        <w:t xml:space="preserve"> </w:t>
      </w:r>
      <w:r w:rsidRPr="00912E67">
        <w:rPr>
          <w:spacing w:val="1"/>
          <w:sz w:val="26"/>
          <w:szCs w:val="24"/>
        </w:rPr>
        <w:t>t</w:t>
      </w:r>
      <w:r w:rsidRPr="00912E67">
        <w:rPr>
          <w:sz w:val="26"/>
          <w:szCs w:val="24"/>
        </w:rPr>
        <w:t>ừ</w:t>
      </w:r>
      <w:r w:rsidRPr="00912E67">
        <w:rPr>
          <w:spacing w:val="43"/>
          <w:sz w:val="26"/>
          <w:szCs w:val="24"/>
        </w:rPr>
        <w:t xml:space="preserve"> </w:t>
      </w:r>
      <w:r w:rsidRPr="00912E67">
        <w:rPr>
          <w:sz w:val="26"/>
          <w:szCs w:val="24"/>
        </w:rPr>
        <w:t>đó</w:t>
      </w:r>
      <w:r w:rsidRPr="00912E67">
        <w:rPr>
          <w:spacing w:val="44"/>
          <w:sz w:val="26"/>
          <w:szCs w:val="24"/>
        </w:rPr>
        <w:t xml:space="preserve"> </w:t>
      </w:r>
      <w:r w:rsidRPr="00912E67">
        <w:rPr>
          <w:w w:val="102"/>
          <w:sz w:val="26"/>
          <w:szCs w:val="24"/>
        </w:rPr>
        <w:t>có</w:t>
      </w:r>
      <w:r w:rsidR="00B24BEA" w:rsidRPr="00912E67">
        <w:rPr>
          <w:w w:val="102"/>
          <w:sz w:val="26"/>
          <w:szCs w:val="24"/>
        </w:rPr>
        <w:t xml:space="preserve"> </w:t>
      </w:r>
      <w:r w:rsidRPr="00912E67">
        <w:rPr>
          <w:sz w:val="26"/>
          <w:szCs w:val="24"/>
        </w:rPr>
        <w:t>ph</w:t>
      </w:r>
      <w:r w:rsidRPr="00912E67">
        <w:rPr>
          <w:spacing w:val="1"/>
          <w:sz w:val="26"/>
          <w:szCs w:val="24"/>
        </w:rPr>
        <w:t>ư</w:t>
      </w:r>
      <w:r w:rsidRPr="00912E67">
        <w:rPr>
          <w:spacing w:val="-1"/>
          <w:sz w:val="26"/>
          <w:szCs w:val="24"/>
        </w:rPr>
        <w:t>ơ</w:t>
      </w:r>
      <w:r w:rsidRPr="00912E67">
        <w:rPr>
          <w:sz w:val="26"/>
          <w:szCs w:val="24"/>
        </w:rPr>
        <w:t>ng</w:t>
      </w:r>
      <w:r w:rsidRPr="00912E67">
        <w:rPr>
          <w:spacing w:val="18"/>
          <w:sz w:val="26"/>
          <w:szCs w:val="24"/>
        </w:rPr>
        <w:t xml:space="preserve"> </w:t>
      </w:r>
      <w:r w:rsidRPr="00912E67">
        <w:rPr>
          <w:sz w:val="26"/>
          <w:szCs w:val="24"/>
        </w:rPr>
        <w:t>hướng</w:t>
      </w:r>
      <w:r w:rsidRPr="00912E67">
        <w:rPr>
          <w:spacing w:val="12"/>
          <w:sz w:val="26"/>
          <w:szCs w:val="24"/>
        </w:rPr>
        <w:t xml:space="preserve"> </w:t>
      </w:r>
      <w:r w:rsidRPr="00912E67">
        <w:rPr>
          <w:spacing w:val="1"/>
          <w:sz w:val="26"/>
          <w:szCs w:val="24"/>
        </w:rPr>
        <w:t>n</w:t>
      </w:r>
      <w:r w:rsidRPr="00912E67">
        <w:rPr>
          <w:spacing w:val="-1"/>
          <w:sz w:val="26"/>
          <w:szCs w:val="24"/>
        </w:rPr>
        <w:t>â</w:t>
      </w:r>
      <w:r w:rsidRPr="00912E67">
        <w:rPr>
          <w:sz w:val="26"/>
          <w:szCs w:val="24"/>
        </w:rPr>
        <w:t>ng</w:t>
      </w:r>
      <w:r w:rsidRPr="00912E67">
        <w:rPr>
          <w:spacing w:val="10"/>
          <w:sz w:val="26"/>
          <w:szCs w:val="24"/>
        </w:rPr>
        <w:t xml:space="preserve"> </w:t>
      </w:r>
      <w:r w:rsidRPr="00912E67">
        <w:rPr>
          <w:sz w:val="26"/>
          <w:szCs w:val="24"/>
        </w:rPr>
        <w:t>cao</w:t>
      </w:r>
      <w:r w:rsidRPr="00912E67">
        <w:rPr>
          <w:spacing w:val="8"/>
          <w:sz w:val="26"/>
          <w:szCs w:val="24"/>
        </w:rPr>
        <w:t xml:space="preserve"> </w:t>
      </w:r>
      <w:r w:rsidRPr="00912E67">
        <w:rPr>
          <w:sz w:val="26"/>
          <w:szCs w:val="24"/>
        </w:rPr>
        <w:t>kĩ</w:t>
      </w:r>
      <w:r w:rsidRPr="00912E67">
        <w:rPr>
          <w:spacing w:val="4"/>
          <w:sz w:val="26"/>
          <w:szCs w:val="24"/>
        </w:rPr>
        <w:t xml:space="preserve"> </w:t>
      </w:r>
      <w:r w:rsidRPr="00912E67">
        <w:rPr>
          <w:sz w:val="26"/>
          <w:szCs w:val="24"/>
        </w:rPr>
        <w:t>năng</w:t>
      </w:r>
      <w:r w:rsidRPr="00912E67">
        <w:rPr>
          <w:spacing w:val="11"/>
          <w:sz w:val="26"/>
          <w:szCs w:val="24"/>
        </w:rPr>
        <w:t xml:space="preserve"> </w:t>
      </w:r>
      <w:r w:rsidRPr="00912E67">
        <w:rPr>
          <w:sz w:val="26"/>
          <w:szCs w:val="24"/>
        </w:rPr>
        <w:t>c</w:t>
      </w:r>
      <w:r w:rsidRPr="00912E67">
        <w:rPr>
          <w:spacing w:val="1"/>
          <w:sz w:val="26"/>
          <w:szCs w:val="24"/>
        </w:rPr>
        <w:t>h</w:t>
      </w:r>
      <w:r w:rsidRPr="00912E67">
        <w:rPr>
          <w:sz w:val="26"/>
          <w:szCs w:val="24"/>
        </w:rPr>
        <w:t>o</w:t>
      </w:r>
      <w:r w:rsidRPr="00912E67">
        <w:rPr>
          <w:spacing w:val="10"/>
          <w:sz w:val="26"/>
          <w:szCs w:val="24"/>
        </w:rPr>
        <w:t xml:space="preserve"> </w:t>
      </w:r>
      <w:r w:rsidRPr="00912E67">
        <w:rPr>
          <w:spacing w:val="-4"/>
          <w:w w:val="102"/>
          <w:sz w:val="26"/>
          <w:szCs w:val="24"/>
        </w:rPr>
        <w:t>m</w:t>
      </w:r>
      <w:r w:rsidRPr="00912E67">
        <w:rPr>
          <w:w w:val="102"/>
          <w:sz w:val="26"/>
          <w:szCs w:val="24"/>
        </w:rPr>
        <w:t>ình.</w:t>
      </w:r>
    </w:p>
    <w:p w:rsidR="00B24BEA" w:rsidRPr="00912E67" w:rsidRDefault="00090325" w:rsidP="00207A13">
      <w:pPr>
        <w:spacing w:before="100" w:beforeAutospacing="1" w:after="100" w:afterAutospacing="1"/>
        <w:ind w:right="11" w:firstLine="400"/>
        <w:jc w:val="both"/>
        <w:rPr>
          <w:spacing w:val="-4"/>
          <w:w w:val="102"/>
          <w:sz w:val="26"/>
          <w:szCs w:val="24"/>
        </w:rPr>
      </w:pPr>
      <w:r w:rsidRPr="00912E67">
        <w:rPr>
          <w:spacing w:val="-3"/>
          <w:sz w:val="26"/>
          <w:szCs w:val="24"/>
        </w:rPr>
        <w:t>Kỹ thuật điện, điện tử</w:t>
      </w:r>
      <w:r w:rsidR="00D7623D" w:rsidRPr="00912E67">
        <w:rPr>
          <w:sz w:val="26"/>
          <w:szCs w:val="24"/>
        </w:rPr>
        <w:t xml:space="preserve"> </w:t>
      </w:r>
      <w:r w:rsidR="00D7623D" w:rsidRPr="00912E67">
        <w:rPr>
          <w:spacing w:val="-4"/>
          <w:sz w:val="26"/>
          <w:szCs w:val="24"/>
        </w:rPr>
        <w:t>l</w:t>
      </w:r>
      <w:r w:rsidR="00D7623D" w:rsidRPr="00912E67">
        <w:rPr>
          <w:sz w:val="26"/>
          <w:szCs w:val="24"/>
        </w:rPr>
        <w:t>à</w:t>
      </w:r>
      <w:r w:rsidR="00D7623D" w:rsidRPr="00912E67">
        <w:rPr>
          <w:spacing w:val="3"/>
          <w:sz w:val="26"/>
          <w:szCs w:val="24"/>
        </w:rPr>
        <w:t xml:space="preserve"> </w:t>
      </w:r>
      <w:r w:rsidR="00D7623D" w:rsidRPr="00912E67">
        <w:rPr>
          <w:spacing w:val="-8"/>
          <w:sz w:val="26"/>
          <w:szCs w:val="24"/>
        </w:rPr>
        <w:t>m</w:t>
      </w:r>
      <w:r w:rsidR="00D7623D" w:rsidRPr="00912E67">
        <w:rPr>
          <w:spacing w:val="-3"/>
          <w:sz w:val="26"/>
          <w:szCs w:val="24"/>
        </w:rPr>
        <w:t>ộ</w:t>
      </w:r>
      <w:r w:rsidR="00D7623D" w:rsidRPr="00912E67">
        <w:rPr>
          <w:sz w:val="26"/>
          <w:szCs w:val="24"/>
        </w:rPr>
        <w:t>t</w:t>
      </w:r>
      <w:r w:rsidR="00D7623D" w:rsidRPr="00912E67">
        <w:rPr>
          <w:spacing w:val="5"/>
          <w:sz w:val="26"/>
          <w:szCs w:val="24"/>
        </w:rPr>
        <w:t xml:space="preserve"> </w:t>
      </w:r>
      <w:r w:rsidR="00D7623D" w:rsidRPr="00912E67">
        <w:rPr>
          <w:spacing w:val="-6"/>
          <w:sz w:val="26"/>
          <w:szCs w:val="24"/>
        </w:rPr>
        <w:t>m</w:t>
      </w:r>
      <w:r w:rsidR="00D7623D" w:rsidRPr="00912E67">
        <w:rPr>
          <w:spacing w:val="-4"/>
          <w:sz w:val="26"/>
          <w:szCs w:val="24"/>
        </w:rPr>
        <w:t>ô</w:t>
      </w:r>
      <w:r w:rsidR="00D7623D" w:rsidRPr="00912E67">
        <w:rPr>
          <w:sz w:val="26"/>
          <w:szCs w:val="24"/>
        </w:rPr>
        <w:t>n</w:t>
      </w:r>
      <w:r w:rsidR="00D7623D" w:rsidRPr="00912E67">
        <w:rPr>
          <w:spacing w:val="6"/>
          <w:sz w:val="26"/>
          <w:szCs w:val="24"/>
        </w:rPr>
        <w:t xml:space="preserve"> </w:t>
      </w:r>
      <w:r w:rsidR="00D7623D" w:rsidRPr="00912E67">
        <w:rPr>
          <w:spacing w:val="-3"/>
          <w:sz w:val="26"/>
          <w:szCs w:val="24"/>
        </w:rPr>
        <w:t>kho</w:t>
      </w:r>
      <w:r w:rsidR="00D7623D" w:rsidRPr="00912E67">
        <w:rPr>
          <w:sz w:val="26"/>
          <w:szCs w:val="24"/>
        </w:rPr>
        <w:t>a</w:t>
      </w:r>
      <w:r w:rsidR="00D7623D" w:rsidRPr="00912E67">
        <w:rPr>
          <w:spacing w:val="6"/>
          <w:sz w:val="26"/>
          <w:szCs w:val="24"/>
        </w:rPr>
        <w:t xml:space="preserve"> </w:t>
      </w:r>
      <w:r w:rsidR="00D7623D" w:rsidRPr="00912E67">
        <w:rPr>
          <w:spacing w:val="-4"/>
          <w:sz w:val="26"/>
          <w:szCs w:val="24"/>
        </w:rPr>
        <w:t>họ</w:t>
      </w:r>
      <w:r w:rsidR="00D7623D" w:rsidRPr="00912E67">
        <w:rPr>
          <w:sz w:val="26"/>
          <w:szCs w:val="24"/>
        </w:rPr>
        <w:t>c</w:t>
      </w:r>
      <w:r w:rsidR="00D7623D" w:rsidRPr="00912E67">
        <w:rPr>
          <w:spacing w:val="4"/>
          <w:sz w:val="26"/>
          <w:szCs w:val="24"/>
        </w:rPr>
        <w:t xml:space="preserve"> </w:t>
      </w:r>
      <w:r w:rsidR="00D7623D" w:rsidRPr="00912E67">
        <w:rPr>
          <w:spacing w:val="-4"/>
          <w:sz w:val="26"/>
          <w:szCs w:val="24"/>
        </w:rPr>
        <w:t>th</w:t>
      </w:r>
      <w:r w:rsidR="00D7623D" w:rsidRPr="00912E67">
        <w:rPr>
          <w:spacing w:val="-3"/>
          <w:sz w:val="26"/>
          <w:szCs w:val="24"/>
        </w:rPr>
        <w:t>ự</w:t>
      </w:r>
      <w:r w:rsidR="00D7623D" w:rsidRPr="00912E67">
        <w:rPr>
          <w:sz w:val="26"/>
          <w:szCs w:val="24"/>
        </w:rPr>
        <w:t>c</w:t>
      </w:r>
      <w:r w:rsidR="00D7623D" w:rsidRPr="00912E67">
        <w:rPr>
          <w:spacing w:val="5"/>
          <w:sz w:val="26"/>
          <w:szCs w:val="24"/>
        </w:rPr>
        <w:t xml:space="preserve"> </w:t>
      </w:r>
      <w:r w:rsidR="00D7623D" w:rsidRPr="00912E67">
        <w:rPr>
          <w:spacing w:val="-4"/>
          <w:sz w:val="26"/>
          <w:szCs w:val="24"/>
        </w:rPr>
        <w:t>ng</w:t>
      </w:r>
      <w:r w:rsidR="00D7623D" w:rsidRPr="00912E67">
        <w:rPr>
          <w:spacing w:val="-3"/>
          <w:sz w:val="26"/>
          <w:szCs w:val="24"/>
        </w:rPr>
        <w:t>h</w:t>
      </w:r>
      <w:r w:rsidR="00D7623D" w:rsidRPr="00912E67">
        <w:rPr>
          <w:spacing w:val="-6"/>
          <w:sz w:val="26"/>
          <w:szCs w:val="24"/>
        </w:rPr>
        <w:t>i</w:t>
      </w:r>
      <w:r w:rsidR="00D7623D" w:rsidRPr="00912E67">
        <w:rPr>
          <w:spacing w:val="-2"/>
          <w:sz w:val="26"/>
          <w:szCs w:val="24"/>
        </w:rPr>
        <w:t>ệ</w:t>
      </w:r>
      <w:r w:rsidR="00D7623D" w:rsidRPr="00912E67">
        <w:rPr>
          <w:spacing w:val="-6"/>
          <w:sz w:val="26"/>
          <w:szCs w:val="24"/>
        </w:rPr>
        <w:t>m</w:t>
      </w:r>
      <w:r w:rsidR="00D7623D" w:rsidRPr="00912E67">
        <w:rPr>
          <w:sz w:val="26"/>
          <w:szCs w:val="24"/>
        </w:rPr>
        <w:t>,</w:t>
      </w:r>
      <w:r w:rsidR="00D7623D" w:rsidRPr="00912E67">
        <w:rPr>
          <w:spacing w:val="12"/>
          <w:sz w:val="26"/>
          <w:szCs w:val="24"/>
        </w:rPr>
        <w:t xml:space="preserve"> </w:t>
      </w:r>
      <w:r w:rsidR="00D7623D" w:rsidRPr="00912E67">
        <w:rPr>
          <w:spacing w:val="-4"/>
          <w:sz w:val="26"/>
          <w:szCs w:val="24"/>
        </w:rPr>
        <w:t>đò</w:t>
      </w:r>
      <w:r w:rsidR="00D7623D" w:rsidRPr="00912E67">
        <w:rPr>
          <w:sz w:val="26"/>
          <w:szCs w:val="24"/>
        </w:rPr>
        <w:t>i</w:t>
      </w:r>
      <w:r w:rsidR="00D7623D" w:rsidRPr="00912E67">
        <w:rPr>
          <w:spacing w:val="3"/>
          <w:sz w:val="26"/>
          <w:szCs w:val="24"/>
        </w:rPr>
        <w:t xml:space="preserve"> </w:t>
      </w:r>
      <w:r w:rsidR="00D7623D" w:rsidRPr="00912E67">
        <w:rPr>
          <w:spacing w:val="-4"/>
          <w:sz w:val="26"/>
          <w:szCs w:val="24"/>
        </w:rPr>
        <w:t>h</w:t>
      </w:r>
      <w:r w:rsidR="00D7623D" w:rsidRPr="00912E67">
        <w:rPr>
          <w:spacing w:val="-3"/>
          <w:sz w:val="26"/>
          <w:szCs w:val="24"/>
        </w:rPr>
        <w:t>ỏ</w:t>
      </w:r>
      <w:r w:rsidR="00D7623D" w:rsidRPr="00912E67">
        <w:rPr>
          <w:sz w:val="26"/>
          <w:szCs w:val="24"/>
        </w:rPr>
        <w:t>i</w:t>
      </w:r>
      <w:r w:rsidR="00D7623D" w:rsidRPr="00912E67">
        <w:rPr>
          <w:spacing w:val="3"/>
          <w:sz w:val="26"/>
          <w:szCs w:val="24"/>
        </w:rPr>
        <w:t xml:space="preserve"> </w:t>
      </w:r>
      <w:r w:rsidR="00D7623D" w:rsidRPr="00912E67">
        <w:rPr>
          <w:spacing w:val="-4"/>
          <w:sz w:val="26"/>
          <w:szCs w:val="24"/>
        </w:rPr>
        <w:t>phả</w:t>
      </w:r>
      <w:r w:rsidR="00D7623D" w:rsidRPr="00912E67">
        <w:rPr>
          <w:sz w:val="26"/>
          <w:szCs w:val="24"/>
        </w:rPr>
        <w:t>i</w:t>
      </w:r>
      <w:r w:rsidR="00D7623D" w:rsidRPr="00912E67">
        <w:rPr>
          <w:spacing w:val="5"/>
          <w:sz w:val="26"/>
          <w:szCs w:val="24"/>
        </w:rPr>
        <w:t xml:space="preserve"> </w:t>
      </w:r>
      <w:r w:rsidR="00D7623D" w:rsidRPr="00912E67">
        <w:rPr>
          <w:spacing w:val="-4"/>
          <w:sz w:val="26"/>
          <w:szCs w:val="24"/>
        </w:rPr>
        <w:t>c</w:t>
      </w:r>
      <w:r w:rsidR="00D7623D" w:rsidRPr="00912E67">
        <w:rPr>
          <w:sz w:val="26"/>
          <w:szCs w:val="24"/>
        </w:rPr>
        <w:t>ó</w:t>
      </w:r>
      <w:r w:rsidR="00D7623D" w:rsidRPr="00912E67">
        <w:rPr>
          <w:spacing w:val="2"/>
          <w:sz w:val="26"/>
          <w:szCs w:val="24"/>
        </w:rPr>
        <w:t xml:space="preserve"> </w:t>
      </w:r>
      <w:r w:rsidR="00D7623D" w:rsidRPr="00912E67">
        <w:rPr>
          <w:spacing w:val="-4"/>
          <w:sz w:val="26"/>
          <w:szCs w:val="24"/>
        </w:rPr>
        <w:t>k</w:t>
      </w:r>
      <w:r w:rsidR="00D7623D" w:rsidRPr="00912E67">
        <w:rPr>
          <w:sz w:val="26"/>
          <w:szCs w:val="24"/>
        </w:rPr>
        <w:t>ĩ</w:t>
      </w:r>
      <w:r w:rsidR="00D7623D" w:rsidRPr="00912E67">
        <w:rPr>
          <w:spacing w:val="1"/>
          <w:sz w:val="26"/>
          <w:szCs w:val="24"/>
        </w:rPr>
        <w:t xml:space="preserve"> </w:t>
      </w:r>
      <w:r w:rsidR="00D7623D" w:rsidRPr="00912E67">
        <w:rPr>
          <w:spacing w:val="-3"/>
          <w:sz w:val="26"/>
          <w:szCs w:val="24"/>
        </w:rPr>
        <w:t>n</w:t>
      </w:r>
      <w:r w:rsidR="00D7623D" w:rsidRPr="00912E67">
        <w:rPr>
          <w:spacing w:val="-4"/>
          <w:sz w:val="26"/>
          <w:szCs w:val="24"/>
        </w:rPr>
        <w:t>ăn</w:t>
      </w:r>
      <w:r w:rsidR="00D7623D" w:rsidRPr="00912E67">
        <w:rPr>
          <w:sz w:val="26"/>
          <w:szCs w:val="24"/>
        </w:rPr>
        <w:t>g</w:t>
      </w:r>
      <w:r w:rsidR="00D7623D" w:rsidRPr="00912E67">
        <w:rPr>
          <w:spacing w:val="6"/>
          <w:sz w:val="26"/>
          <w:szCs w:val="24"/>
        </w:rPr>
        <w:t xml:space="preserve"> </w:t>
      </w:r>
      <w:r w:rsidR="00D7623D" w:rsidRPr="00912E67">
        <w:rPr>
          <w:spacing w:val="-4"/>
          <w:sz w:val="26"/>
          <w:szCs w:val="24"/>
        </w:rPr>
        <w:t>q</w:t>
      </w:r>
      <w:r w:rsidR="00D7623D" w:rsidRPr="00912E67">
        <w:rPr>
          <w:spacing w:val="-3"/>
          <w:sz w:val="26"/>
          <w:szCs w:val="24"/>
        </w:rPr>
        <w:t>u</w:t>
      </w:r>
      <w:r w:rsidR="00D7623D" w:rsidRPr="00912E67">
        <w:rPr>
          <w:spacing w:val="-4"/>
          <w:sz w:val="26"/>
          <w:szCs w:val="24"/>
        </w:rPr>
        <w:t>a</w:t>
      </w:r>
      <w:r w:rsidR="00D7623D" w:rsidRPr="00912E67">
        <w:rPr>
          <w:sz w:val="26"/>
          <w:szCs w:val="24"/>
        </w:rPr>
        <w:t>n</w:t>
      </w:r>
      <w:r w:rsidR="00D7623D" w:rsidRPr="00912E67">
        <w:rPr>
          <w:spacing w:val="6"/>
          <w:sz w:val="26"/>
          <w:szCs w:val="24"/>
        </w:rPr>
        <w:t xml:space="preserve"> </w:t>
      </w:r>
      <w:r w:rsidR="00D7623D" w:rsidRPr="00912E67">
        <w:rPr>
          <w:spacing w:val="-4"/>
          <w:sz w:val="26"/>
          <w:szCs w:val="24"/>
        </w:rPr>
        <w:t>sá</w:t>
      </w:r>
      <w:r w:rsidR="00D7623D" w:rsidRPr="00912E67">
        <w:rPr>
          <w:sz w:val="26"/>
          <w:szCs w:val="24"/>
        </w:rPr>
        <w:t>t</w:t>
      </w:r>
      <w:r w:rsidR="00D7623D" w:rsidRPr="00912E67">
        <w:rPr>
          <w:spacing w:val="2"/>
          <w:sz w:val="26"/>
          <w:szCs w:val="24"/>
        </w:rPr>
        <w:t xml:space="preserve"> </w:t>
      </w:r>
      <w:r w:rsidR="00D7623D" w:rsidRPr="00912E67">
        <w:rPr>
          <w:spacing w:val="-4"/>
          <w:sz w:val="26"/>
          <w:szCs w:val="24"/>
        </w:rPr>
        <w:t>tin</w:t>
      </w:r>
      <w:r w:rsidR="00D7623D" w:rsidRPr="00912E67">
        <w:rPr>
          <w:sz w:val="26"/>
          <w:szCs w:val="24"/>
        </w:rPr>
        <w:t>h</w:t>
      </w:r>
      <w:r w:rsidR="00D7623D" w:rsidRPr="00912E67">
        <w:rPr>
          <w:spacing w:val="5"/>
          <w:sz w:val="26"/>
          <w:szCs w:val="24"/>
        </w:rPr>
        <w:t xml:space="preserve"> </w:t>
      </w:r>
      <w:r w:rsidR="00D7623D" w:rsidRPr="00912E67">
        <w:rPr>
          <w:spacing w:val="-4"/>
          <w:sz w:val="26"/>
          <w:szCs w:val="24"/>
        </w:rPr>
        <w:t>t</w:t>
      </w:r>
      <w:r w:rsidR="00D7623D" w:rsidRPr="00912E67">
        <w:rPr>
          <w:sz w:val="26"/>
          <w:szCs w:val="24"/>
        </w:rPr>
        <w:t>ế</w:t>
      </w:r>
      <w:r w:rsidR="00D7623D" w:rsidRPr="00912E67">
        <w:rPr>
          <w:spacing w:val="1"/>
          <w:sz w:val="26"/>
          <w:szCs w:val="24"/>
        </w:rPr>
        <w:t xml:space="preserve"> </w:t>
      </w:r>
      <w:r w:rsidR="00D7623D" w:rsidRPr="00912E67">
        <w:rPr>
          <w:spacing w:val="-4"/>
          <w:w w:val="102"/>
          <w:sz w:val="26"/>
          <w:szCs w:val="24"/>
        </w:rPr>
        <w:t xml:space="preserve">và </w:t>
      </w:r>
      <w:r w:rsidR="00D7623D" w:rsidRPr="00912E67">
        <w:rPr>
          <w:spacing w:val="-4"/>
          <w:sz w:val="26"/>
          <w:szCs w:val="24"/>
        </w:rPr>
        <w:t>p</w:t>
      </w:r>
      <w:r w:rsidR="00D7623D" w:rsidRPr="00912E67">
        <w:rPr>
          <w:spacing w:val="-3"/>
          <w:sz w:val="26"/>
          <w:szCs w:val="24"/>
        </w:rPr>
        <w:t>h</w:t>
      </w:r>
      <w:r w:rsidR="00D7623D" w:rsidRPr="00912E67">
        <w:rPr>
          <w:spacing w:val="-4"/>
          <w:sz w:val="26"/>
          <w:szCs w:val="24"/>
        </w:rPr>
        <w:t>â</w:t>
      </w:r>
      <w:r w:rsidR="00D7623D" w:rsidRPr="00912E67">
        <w:rPr>
          <w:sz w:val="26"/>
          <w:szCs w:val="24"/>
        </w:rPr>
        <w:t>n</w:t>
      </w:r>
      <w:r w:rsidR="00D7623D" w:rsidRPr="00912E67">
        <w:rPr>
          <w:spacing w:val="26"/>
          <w:sz w:val="26"/>
          <w:szCs w:val="24"/>
        </w:rPr>
        <w:t xml:space="preserve"> </w:t>
      </w:r>
      <w:r w:rsidR="00D7623D" w:rsidRPr="00912E67">
        <w:rPr>
          <w:spacing w:val="-4"/>
          <w:sz w:val="26"/>
          <w:szCs w:val="24"/>
        </w:rPr>
        <w:t>tíc</w:t>
      </w:r>
      <w:r w:rsidR="00D7623D" w:rsidRPr="00912E67">
        <w:rPr>
          <w:sz w:val="26"/>
          <w:szCs w:val="24"/>
        </w:rPr>
        <w:t>h</w:t>
      </w:r>
      <w:r w:rsidR="00D7623D" w:rsidRPr="00912E67">
        <w:rPr>
          <w:spacing w:val="24"/>
          <w:sz w:val="26"/>
          <w:szCs w:val="24"/>
        </w:rPr>
        <w:t xml:space="preserve"> </w:t>
      </w:r>
      <w:r w:rsidR="00D7623D" w:rsidRPr="00912E67">
        <w:rPr>
          <w:spacing w:val="-4"/>
          <w:sz w:val="26"/>
          <w:szCs w:val="24"/>
        </w:rPr>
        <w:t>c</w:t>
      </w:r>
      <w:r w:rsidR="00D7623D" w:rsidRPr="00912E67">
        <w:rPr>
          <w:spacing w:val="-5"/>
          <w:sz w:val="26"/>
          <w:szCs w:val="24"/>
        </w:rPr>
        <w:t>h</w:t>
      </w:r>
      <w:r w:rsidR="00D7623D" w:rsidRPr="00912E67">
        <w:rPr>
          <w:spacing w:val="-4"/>
          <w:sz w:val="26"/>
          <w:szCs w:val="24"/>
        </w:rPr>
        <w:t>í</w:t>
      </w:r>
      <w:r w:rsidR="00D7623D" w:rsidRPr="00912E67">
        <w:rPr>
          <w:spacing w:val="-2"/>
          <w:sz w:val="26"/>
          <w:szCs w:val="24"/>
        </w:rPr>
        <w:t>n</w:t>
      </w:r>
      <w:r w:rsidR="00D7623D" w:rsidRPr="00912E67">
        <w:rPr>
          <w:sz w:val="26"/>
          <w:szCs w:val="24"/>
        </w:rPr>
        <w:t>h</w:t>
      </w:r>
      <w:r w:rsidR="00D7623D" w:rsidRPr="00912E67">
        <w:rPr>
          <w:spacing w:val="27"/>
          <w:sz w:val="26"/>
          <w:szCs w:val="24"/>
        </w:rPr>
        <w:t xml:space="preserve"> </w:t>
      </w:r>
      <w:r w:rsidR="00D7623D" w:rsidRPr="00912E67">
        <w:rPr>
          <w:spacing w:val="-4"/>
          <w:sz w:val="26"/>
          <w:szCs w:val="24"/>
        </w:rPr>
        <w:t>xác</w:t>
      </w:r>
      <w:r w:rsidR="00D7623D" w:rsidRPr="00912E67">
        <w:rPr>
          <w:sz w:val="26"/>
          <w:szCs w:val="24"/>
        </w:rPr>
        <w:t>.</w:t>
      </w:r>
      <w:r w:rsidR="00D7623D" w:rsidRPr="00912E67">
        <w:rPr>
          <w:spacing w:val="23"/>
          <w:sz w:val="26"/>
          <w:szCs w:val="24"/>
        </w:rPr>
        <w:t xml:space="preserve"> </w:t>
      </w:r>
      <w:r w:rsidR="00D7623D" w:rsidRPr="00912E67">
        <w:rPr>
          <w:spacing w:val="-2"/>
          <w:sz w:val="26"/>
          <w:szCs w:val="24"/>
        </w:rPr>
        <w:t>N</w:t>
      </w:r>
      <w:r w:rsidR="00D7623D" w:rsidRPr="00912E67">
        <w:rPr>
          <w:spacing w:val="-4"/>
          <w:sz w:val="26"/>
          <w:szCs w:val="24"/>
        </w:rPr>
        <w:t>h</w:t>
      </w:r>
      <w:r w:rsidR="00D7623D" w:rsidRPr="00912E67">
        <w:rPr>
          <w:spacing w:val="-6"/>
          <w:sz w:val="26"/>
          <w:szCs w:val="24"/>
        </w:rPr>
        <w:t>i</w:t>
      </w:r>
      <w:r w:rsidR="00D7623D" w:rsidRPr="00912E67">
        <w:rPr>
          <w:spacing w:val="-2"/>
          <w:sz w:val="26"/>
          <w:szCs w:val="24"/>
        </w:rPr>
        <w:t>ệ</w:t>
      </w:r>
      <w:r w:rsidR="00D7623D" w:rsidRPr="00912E67">
        <w:rPr>
          <w:sz w:val="26"/>
          <w:szCs w:val="24"/>
        </w:rPr>
        <w:t>m</w:t>
      </w:r>
      <w:r w:rsidR="00D7623D" w:rsidRPr="00912E67">
        <w:rPr>
          <w:spacing w:val="25"/>
          <w:sz w:val="26"/>
          <w:szCs w:val="24"/>
        </w:rPr>
        <w:t xml:space="preserve"> </w:t>
      </w:r>
      <w:r w:rsidR="00D7623D" w:rsidRPr="00912E67">
        <w:rPr>
          <w:spacing w:val="-3"/>
          <w:sz w:val="26"/>
          <w:szCs w:val="24"/>
        </w:rPr>
        <w:t>v</w:t>
      </w:r>
      <w:r w:rsidR="00D7623D" w:rsidRPr="00912E67">
        <w:rPr>
          <w:sz w:val="26"/>
          <w:szCs w:val="24"/>
        </w:rPr>
        <w:t>ụ</w:t>
      </w:r>
      <w:r w:rsidR="00D7623D" w:rsidRPr="00912E67">
        <w:rPr>
          <w:spacing w:val="21"/>
          <w:sz w:val="26"/>
          <w:szCs w:val="24"/>
        </w:rPr>
        <w:t xml:space="preserve"> </w:t>
      </w:r>
      <w:r w:rsidR="00D7623D" w:rsidRPr="00912E67">
        <w:rPr>
          <w:spacing w:val="-4"/>
          <w:sz w:val="26"/>
          <w:szCs w:val="24"/>
        </w:rPr>
        <w:t>củ</w:t>
      </w:r>
      <w:r w:rsidR="00D7623D" w:rsidRPr="00912E67">
        <w:rPr>
          <w:sz w:val="26"/>
          <w:szCs w:val="24"/>
        </w:rPr>
        <w:t>a</w:t>
      </w:r>
      <w:r w:rsidR="00D7623D" w:rsidRPr="00912E67">
        <w:rPr>
          <w:spacing w:val="22"/>
          <w:sz w:val="26"/>
          <w:szCs w:val="24"/>
        </w:rPr>
        <w:t xml:space="preserve"> </w:t>
      </w:r>
      <w:r w:rsidR="00D7623D" w:rsidRPr="00912E67">
        <w:rPr>
          <w:spacing w:val="-4"/>
          <w:sz w:val="26"/>
          <w:szCs w:val="24"/>
        </w:rPr>
        <w:t>d</w:t>
      </w:r>
      <w:r w:rsidR="00D7623D" w:rsidRPr="00912E67">
        <w:rPr>
          <w:spacing w:val="-5"/>
          <w:sz w:val="26"/>
          <w:szCs w:val="24"/>
        </w:rPr>
        <w:t>ạ</w:t>
      </w:r>
      <w:r w:rsidR="00D7623D" w:rsidRPr="00912E67">
        <w:rPr>
          <w:sz w:val="26"/>
          <w:szCs w:val="24"/>
        </w:rPr>
        <w:t>y</w:t>
      </w:r>
      <w:r w:rsidR="00D7623D" w:rsidRPr="00912E67">
        <w:rPr>
          <w:spacing w:val="25"/>
          <w:sz w:val="26"/>
          <w:szCs w:val="24"/>
        </w:rPr>
        <w:t xml:space="preserve"> </w:t>
      </w:r>
      <w:r w:rsidR="00D7623D" w:rsidRPr="00912E67">
        <w:rPr>
          <w:spacing w:val="-4"/>
          <w:sz w:val="26"/>
          <w:szCs w:val="24"/>
        </w:rPr>
        <w:t>họ</w:t>
      </w:r>
      <w:r w:rsidR="00D7623D" w:rsidRPr="00912E67">
        <w:rPr>
          <w:sz w:val="26"/>
          <w:szCs w:val="24"/>
        </w:rPr>
        <w:t>c</w:t>
      </w:r>
      <w:r w:rsidR="00D7623D" w:rsidRPr="00912E67">
        <w:rPr>
          <w:spacing w:val="22"/>
          <w:sz w:val="26"/>
          <w:szCs w:val="24"/>
        </w:rPr>
        <w:t xml:space="preserve"> </w:t>
      </w:r>
      <w:r w:rsidR="00D7623D" w:rsidRPr="00912E67">
        <w:rPr>
          <w:spacing w:val="-4"/>
          <w:sz w:val="26"/>
          <w:szCs w:val="24"/>
        </w:rPr>
        <w:t>k</w:t>
      </w:r>
      <w:r w:rsidR="00D7623D" w:rsidRPr="00912E67">
        <w:rPr>
          <w:spacing w:val="-3"/>
          <w:sz w:val="26"/>
          <w:szCs w:val="24"/>
        </w:rPr>
        <w:t>h</w:t>
      </w:r>
      <w:r w:rsidR="00D7623D" w:rsidRPr="00912E67">
        <w:rPr>
          <w:spacing w:val="-4"/>
          <w:sz w:val="26"/>
          <w:szCs w:val="24"/>
        </w:rPr>
        <w:t>ôn</w:t>
      </w:r>
      <w:r w:rsidR="00D7623D" w:rsidRPr="00912E67">
        <w:rPr>
          <w:sz w:val="26"/>
          <w:szCs w:val="24"/>
        </w:rPr>
        <w:t>g</w:t>
      </w:r>
      <w:r w:rsidR="00D7623D" w:rsidRPr="00912E67">
        <w:rPr>
          <w:spacing w:val="29"/>
          <w:sz w:val="26"/>
          <w:szCs w:val="24"/>
        </w:rPr>
        <w:t xml:space="preserve"> </w:t>
      </w:r>
      <w:r w:rsidR="00D7623D" w:rsidRPr="00912E67">
        <w:rPr>
          <w:spacing w:val="-4"/>
          <w:sz w:val="26"/>
          <w:szCs w:val="24"/>
        </w:rPr>
        <w:t>ch</w:t>
      </w:r>
      <w:r w:rsidR="00D7623D" w:rsidRPr="00912E67">
        <w:rPr>
          <w:sz w:val="26"/>
          <w:szCs w:val="24"/>
        </w:rPr>
        <w:t>ỉ</w:t>
      </w:r>
      <w:r w:rsidR="00D7623D" w:rsidRPr="00912E67">
        <w:rPr>
          <w:spacing w:val="22"/>
          <w:sz w:val="26"/>
          <w:szCs w:val="24"/>
        </w:rPr>
        <w:t xml:space="preserve"> </w:t>
      </w:r>
      <w:r w:rsidR="00D7623D" w:rsidRPr="00912E67">
        <w:rPr>
          <w:spacing w:val="-4"/>
          <w:sz w:val="26"/>
          <w:szCs w:val="24"/>
        </w:rPr>
        <w:t>giớ</w:t>
      </w:r>
      <w:r w:rsidR="00D7623D" w:rsidRPr="00912E67">
        <w:rPr>
          <w:sz w:val="26"/>
          <w:szCs w:val="24"/>
        </w:rPr>
        <w:t>i</w:t>
      </w:r>
      <w:r w:rsidR="00D7623D" w:rsidRPr="00912E67">
        <w:rPr>
          <w:spacing w:val="24"/>
          <w:sz w:val="26"/>
          <w:szCs w:val="24"/>
        </w:rPr>
        <w:t xml:space="preserve"> </w:t>
      </w:r>
      <w:r w:rsidR="00D7623D" w:rsidRPr="00912E67">
        <w:rPr>
          <w:spacing w:val="-4"/>
          <w:sz w:val="26"/>
          <w:szCs w:val="24"/>
        </w:rPr>
        <w:t>h</w:t>
      </w:r>
      <w:r w:rsidR="00D7623D" w:rsidRPr="00912E67">
        <w:rPr>
          <w:spacing w:val="-5"/>
          <w:sz w:val="26"/>
          <w:szCs w:val="24"/>
        </w:rPr>
        <w:t>ạ</w:t>
      </w:r>
      <w:r w:rsidR="00D7623D" w:rsidRPr="00912E67">
        <w:rPr>
          <w:sz w:val="26"/>
          <w:szCs w:val="24"/>
        </w:rPr>
        <w:t>n</w:t>
      </w:r>
      <w:r w:rsidR="00D7623D" w:rsidRPr="00912E67">
        <w:rPr>
          <w:spacing w:val="23"/>
          <w:sz w:val="26"/>
          <w:szCs w:val="24"/>
        </w:rPr>
        <w:t xml:space="preserve"> </w:t>
      </w:r>
      <w:r w:rsidR="00D7623D" w:rsidRPr="00912E67">
        <w:rPr>
          <w:sz w:val="26"/>
          <w:szCs w:val="24"/>
        </w:rPr>
        <w:t>ở</w:t>
      </w:r>
      <w:r w:rsidR="00D7623D" w:rsidRPr="00912E67">
        <w:rPr>
          <w:spacing w:val="19"/>
          <w:sz w:val="26"/>
          <w:szCs w:val="24"/>
        </w:rPr>
        <w:t xml:space="preserve"> </w:t>
      </w:r>
      <w:r w:rsidR="00D7623D" w:rsidRPr="00912E67">
        <w:rPr>
          <w:spacing w:val="-3"/>
          <w:sz w:val="26"/>
          <w:szCs w:val="24"/>
        </w:rPr>
        <w:t>s</w:t>
      </w:r>
      <w:r w:rsidR="00D7623D" w:rsidRPr="00912E67">
        <w:rPr>
          <w:sz w:val="26"/>
          <w:szCs w:val="24"/>
        </w:rPr>
        <w:t>ự</w:t>
      </w:r>
      <w:r w:rsidR="00D7623D" w:rsidRPr="00912E67">
        <w:rPr>
          <w:spacing w:val="20"/>
          <w:sz w:val="26"/>
          <w:szCs w:val="24"/>
        </w:rPr>
        <w:t xml:space="preserve"> </w:t>
      </w:r>
      <w:r w:rsidR="00D7623D" w:rsidRPr="00912E67">
        <w:rPr>
          <w:spacing w:val="-4"/>
          <w:sz w:val="26"/>
          <w:szCs w:val="24"/>
        </w:rPr>
        <w:t>hìn</w:t>
      </w:r>
      <w:r w:rsidR="00D7623D" w:rsidRPr="00912E67">
        <w:rPr>
          <w:sz w:val="26"/>
          <w:szCs w:val="24"/>
        </w:rPr>
        <w:t>h</w:t>
      </w:r>
      <w:r w:rsidR="00D7623D" w:rsidRPr="00912E67">
        <w:rPr>
          <w:spacing w:val="24"/>
          <w:sz w:val="26"/>
          <w:szCs w:val="24"/>
        </w:rPr>
        <w:t xml:space="preserve"> </w:t>
      </w:r>
      <w:r w:rsidR="00D7623D" w:rsidRPr="00912E67">
        <w:rPr>
          <w:spacing w:val="-4"/>
          <w:sz w:val="26"/>
          <w:szCs w:val="24"/>
        </w:rPr>
        <w:t>thàn</w:t>
      </w:r>
      <w:r w:rsidR="00D7623D" w:rsidRPr="00912E67">
        <w:rPr>
          <w:sz w:val="26"/>
          <w:szCs w:val="24"/>
        </w:rPr>
        <w:t>h</w:t>
      </w:r>
      <w:r w:rsidR="00D7623D" w:rsidRPr="00912E67">
        <w:rPr>
          <w:spacing w:val="28"/>
          <w:sz w:val="26"/>
          <w:szCs w:val="24"/>
        </w:rPr>
        <w:t xml:space="preserve"> </w:t>
      </w:r>
      <w:r w:rsidR="00D7623D" w:rsidRPr="00912E67">
        <w:rPr>
          <w:spacing w:val="-4"/>
          <w:sz w:val="26"/>
          <w:szCs w:val="24"/>
        </w:rPr>
        <w:t>c</w:t>
      </w:r>
      <w:r w:rsidR="00D7623D" w:rsidRPr="00912E67">
        <w:rPr>
          <w:spacing w:val="-5"/>
          <w:sz w:val="26"/>
          <w:szCs w:val="24"/>
        </w:rPr>
        <w:t>á</w:t>
      </w:r>
      <w:r w:rsidR="00D7623D" w:rsidRPr="00912E67">
        <w:rPr>
          <w:sz w:val="26"/>
          <w:szCs w:val="24"/>
        </w:rPr>
        <w:t>c</w:t>
      </w:r>
      <w:r w:rsidR="00D7623D" w:rsidRPr="00912E67">
        <w:rPr>
          <w:spacing w:val="23"/>
          <w:sz w:val="26"/>
          <w:szCs w:val="24"/>
        </w:rPr>
        <w:t xml:space="preserve"> </w:t>
      </w:r>
      <w:r w:rsidR="00D7623D" w:rsidRPr="00912E67">
        <w:rPr>
          <w:spacing w:val="-3"/>
          <w:w w:val="102"/>
          <w:sz w:val="26"/>
          <w:szCs w:val="24"/>
        </w:rPr>
        <w:t>k</w:t>
      </w:r>
      <w:r w:rsidR="00D7623D" w:rsidRPr="00912E67">
        <w:rPr>
          <w:spacing w:val="-4"/>
          <w:w w:val="102"/>
          <w:sz w:val="26"/>
          <w:szCs w:val="24"/>
        </w:rPr>
        <w:t>iế</w:t>
      </w:r>
      <w:r w:rsidR="00D7623D" w:rsidRPr="00912E67">
        <w:rPr>
          <w:w w:val="102"/>
          <w:sz w:val="26"/>
          <w:szCs w:val="24"/>
        </w:rPr>
        <w:t xml:space="preserve">n </w:t>
      </w:r>
      <w:r w:rsidR="00D7623D" w:rsidRPr="00912E67">
        <w:rPr>
          <w:spacing w:val="-4"/>
          <w:sz w:val="26"/>
          <w:szCs w:val="24"/>
        </w:rPr>
        <w:t>th</w:t>
      </w:r>
      <w:r w:rsidR="00D7623D" w:rsidRPr="00912E67">
        <w:rPr>
          <w:spacing w:val="-3"/>
          <w:sz w:val="26"/>
          <w:szCs w:val="24"/>
        </w:rPr>
        <w:t>ứ</w:t>
      </w:r>
      <w:r w:rsidR="00D7623D" w:rsidRPr="00912E67">
        <w:rPr>
          <w:spacing w:val="-4"/>
          <w:sz w:val="26"/>
          <w:szCs w:val="24"/>
        </w:rPr>
        <w:t>c</w:t>
      </w:r>
      <w:r w:rsidR="00D7623D" w:rsidRPr="00912E67">
        <w:rPr>
          <w:sz w:val="26"/>
          <w:szCs w:val="24"/>
        </w:rPr>
        <w:t>,</w:t>
      </w:r>
      <w:r w:rsidR="00D7623D" w:rsidRPr="00912E67">
        <w:rPr>
          <w:spacing w:val="26"/>
          <w:sz w:val="26"/>
          <w:szCs w:val="24"/>
        </w:rPr>
        <w:t xml:space="preserve"> </w:t>
      </w:r>
      <w:r w:rsidR="00D7623D" w:rsidRPr="00912E67">
        <w:rPr>
          <w:spacing w:val="-3"/>
          <w:sz w:val="26"/>
          <w:szCs w:val="24"/>
        </w:rPr>
        <w:t>k</w:t>
      </w:r>
      <w:r w:rsidR="00D7623D" w:rsidRPr="00912E67">
        <w:rPr>
          <w:sz w:val="26"/>
          <w:szCs w:val="24"/>
        </w:rPr>
        <w:t>ĩ</w:t>
      </w:r>
      <w:r w:rsidR="00D7623D" w:rsidRPr="00912E67">
        <w:rPr>
          <w:spacing w:val="20"/>
          <w:sz w:val="26"/>
          <w:szCs w:val="24"/>
        </w:rPr>
        <w:t xml:space="preserve"> </w:t>
      </w:r>
      <w:r w:rsidR="00D7623D" w:rsidRPr="00912E67">
        <w:rPr>
          <w:spacing w:val="-4"/>
          <w:sz w:val="26"/>
          <w:szCs w:val="24"/>
        </w:rPr>
        <w:t>năn</w:t>
      </w:r>
      <w:r w:rsidR="00D7623D" w:rsidRPr="00912E67">
        <w:rPr>
          <w:sz w:val="26"/>
          <w:szCs w:val="24"/>
        </w:rPr>
        <w:t>g</w:t>
      </w:r>
      <w:r w:rsidR="00D7623D" w:rsidRPr="00912E67">
        <w:rPr>
          <w:spacing w:val="26"/>
          <w:sz w:val="26"/>
          <w:szCs w:val="24"/>
        </w:rPr>
        <w:t xml:space="preserve"> </w:t>
      </w:r>
      <w:r w:rsidR="00D7623D" w:rsidRPr="00912E67">
        <w:rPr>
          <w:spacing w:val="-4"/>
          <w:sz w:val="26"/>
          <w:szCs w:val="24"/>
        </w:rPr>
        <w:t>tiế</w:t>
      </w:r>
      <w:r w:rsidR="00D7623D" w:rsidRPr="00912E67">
        <w:rPr>
          <w:sz w:val="26"/>
          <w:szCs w:val="24"/>
        </w:rPr>
        <w:t>p</w:t>
      </w:r>
      <w:r w:rsidR="00D7623D" w:rsidRPr="00912E67">
        <w:rPr>
          <w:spacing w:val="24"/>
          <w:sz w:val="26"/>
          <w:szCs w:val="24"/>
        </w:rPr>
        <w:t xml:space="preserve"> </w:t>
      </w:r>
      <w:r w:rsidR="00D7623D" w:rsidRPr="00912E67">
        <w:rPr>
          <w:spacing w:val="-3"/>
          <w:sz w:val="26"/>
          <w:szCs w:val="24"/>
        </w:rPr>
        <w:t>n</w:t>
      </w:r>
      <w:r w:rsidR="00D7623D" w:rsidRPr="00912E67">
        <w:rPr>
          <w:spacing w:val="-4"/>
          <w:sz w:val="26"/>
          <w:szCs w:val="24"/>
        </w:rPr>
        <w:t>hậ</w:t>
      </w:r>
      <w:r w:rsidR="00D7623D" w:rsidRPr="00912E67">
        <w:rPr>
          <w:sz w:val="26"/>
          <w:szCs w:val="24"/>
        </w:rPr>
        <w:t>n</w:t>
      </w:r>
      <w:r w:rsidR="00D7623D" w:rsidRPr="00912E67">
        <w:rPr>
          <w:spacing w:val="26"/>
          <w:sz w:val="26"/>
          <w:szCs w:val="24"/>
        </w:rPr>
        <w:t xml:space="preserve"> </w:t>
      </w:r>
      <w:r w:rsidR="00D7623D" w:rsidRPr="00912E67">
        <w:rPr>
          <w:spacing w:val="-3"/>
          <w:sz w:val="26"/>
          <w:szCs w:val="24"/>
        </w:rPr>
        <w:t>tr</w:t>
      </w:r>
      <w:r w:rsidR="00D7623D" w:rsidRPr="00912E67">
        <w:rPr>
          <w:sz w:val="26"/>
          <w:szCs w:val="24"/>
        </w:rPr>
        <w:t>i</w:t>
      </w:r>
      <w:r w:rsidR="00D7623D" w:rsidRPr="00912E67">
        <w:rPr>
          <w:spacing w:val="21"/>
          <w:sz w:val="26"/>
          <w:szCs w:val="24"/>
        </w:rPr>
        <w:t xml:space="preserve"> </w:t>
      </w:r>
      <w:r w:rsidR="00D7623D" w:rsidRPr="00912E67">
        <w:rPr>
          <w:spacing w:val="-4"/>
          <w:sz w:val="26"/>
          <w:szCs w:val="24"/>
        </w:rPr>
        <w:t>th</w:t>
      </w:r>
      <w:r w:rsidR="00D7623D" w:rsidRPr="00912E67">
        <w:rPr>
          <w:spacing w:val="-3"/>
          <w:sz w:val="26"/>
          <w:szCs w:val="24"/>
        </w:rPr>
        <w:t>ứ</w:t>
      </w:r>
      <w:r w:rsidR="00D7623D" w:rsidRPr="00912E67">
        <w:rPr>
          <w:sz w:val="26"/>
          <w:szCs w:val="24"/>
        </w:rPr>
        <w:t>c</w:t>
      </w:r>
      <w:r w:rsidR="00D7623D" w:rsidRPr="00912E67">
        <w:rPr>
          <w:spacing w:val="24"/>
          <w:sz w:val="26"/>
          <w:szCs w:val="24"/>
        </w:rPr>
        <w:t xml:space="preserve"> </w:t>
      </w:r>
      <w:r w:rsidR="00D7623D" w:rsidRPr="00912E67">
        <w:rPr>
          <w:spacing w:val="-3"/>
          <w:sz w:val="26"/>
          <w:szCs w:val="24"/>
        </w:rPr>
        <w:t>đ</w:t>
      </w:r>
      <w:r w:rsidR="00D7623D" w:rsidRPr="00912E67">
        <w:rPr>
          <w:spacing w:val="-5"/>
          <w:sz w:val="26"/>
          <w:szCs w:val="24"/>
        </w:rPr>
        <w:t>ơ</w:t>
      </w:r>
      <w:r w:rsidR="00D7623D" w:rsidRPr="00912E67">
        <w:rPr>
          <w:sz w:val="26"/>
          <w:szCs w:val="24"/>
        </w:rPr>
        <w:t>n</w:t>
      </w:r>
      <w:r w:rsidR="00D7623D" w:rsidRPr="00912E67">
        <w:rPr>
          <w:spacing w:val="25"/>
          <w:sz w:val="26"/>
          <w:szCs w:val="24"/>
        </w:rPr>
        <w:t xml:space="preserve"> </w:t>
      </w:r>
      <w:r w:rsidR="00D7623D" w:rsidRPr="00912E67">
        <w:rPr>
          <w:spacing w:val="-3"/>
          <w:sz w:val="26"/>
          <w:szCs w:val="24"/>
        </w:rPr>
        <w:t>t</w:t>
      </w:r>
      <w:r w:rsidR="00D7623D" w:rsidRPr="00912E67">
        <w:rPr>
          <w:spacing w:val="-4"/>
          <w:sz w:val="26"/>
          <w:szCs w:val="24"/>
        </w:rPr>
        <w:t>huầ</w:t>
      </w:r>
      <w:r w:rsidR="00D7623D" w:rsidRPr="00912E67">
        <w:rPr>
          <w:sz w:val="26"/>
          <w:szCs w:val="24"/>
        </w:rPr>
        <w:t>n</w:t>
      </w:r>
      <w:r w:rsidR="00D7623D" w:rsidRPr="00912E67">
        <w:rPr>
          <w:spacing w:val="28"/>
          <w:sz w:val="26"/>
          <w:szCs w:val="24"/>
        </w:rPr>
        <w:t xml:space="preserve"> </w:t>
      </w:r>
      <w:r w:rsidR="00D7623D" w:rsidRPr="00912E67">
        <w:rPr>
          <w:spacing w:val="-6"/>
          <w:sz w:val="26"/>
          <w:szCs w:val="24"/>
        </w:rPr>
        <w:t>m</w:t>
      </w:r>
      <w:r w:rsidR="00D7623D" w:rsidRPr="00912E67">
        <w:rPr>
          <w:sz w:val="26"/>
          <w:szCs w:val="24"/>
        </w:rPr>
        <w:t>à</w:t>
      </w:r>
      <w:r w:rsidR="00D7623D" w:rsidRPr="00912E67">
        <w:rPr>
          <w:spacing w:val="23"/>
          <w:sz w:val="26"/>
          <w:szCs w:val="24"/>
        </w:rPr>
        <w:t xml:space="preserve"> </w:t>
      </w:r>
      <w:r w:rsidR="00D7623D" w:rsidRPr="00912E67">
        <w:rPr>
          <w:spacing w:val="-4"/>
          <w:sz w:val="26"/>
          <w:szCs w:val="24"/>
        </w:rPr>
        <w:t>cầ</w:t>
      </w:r>
      <w:r w:rsidR="00D7623D" w:rsidRPr="00912E67">
        <w:rPr>
          <w:sz w:val="26"/>
          <w:szCs w:val="24"/>
        </w:rPr>
        <w:t>n</w:t>
      </w:r>
      <w:r w:rsidR="00D7623D" w:rsidRPr="00912E67">
        <w:rPr>
          <w:spacing w:val="25"/>
          <w:sz w:val="26"/>
          <w:szCs w:val="24"/>
        </w:rPr>
        <w:t xml:space="preserve"> </w:t>
      </w:r>
      <w:r w:rsidR="00D7623D" w:rsidRPr="00912E67">
        <w:rPr>
          <w:spacing w:val="-4"/>
          <w:sz w:val="26"/>
          <w:szCs w:val="24"/>
        </w:rPr>
        <w:t>phả</w:t>
      </w:r>
      <w:r w:rsidR="00D7623D" w:rsidRPr="00912E67">
        <w:rPr>
          <w:sz w:val="26"/>
          <w:szCs w:val="24"/>
        </w:rPr>
        <w:t>i</w:t>
      </w:r>
      <w:r w:rsidR="00D7623D" w:rsidRPr="00912E67">
        <w:rPr>
          <w:spacing w:val="25"/>
          <w:sz w:val="26"/>
          <w:szCs w:val="24"/>
        </w:rPr>
        <w:t xml:space="preserve"> </w:t>
      </w:r>
      <w:r w:rsidR="00D7623D" w:rsidRPr="00912E67">
        <w:rPr>
          <w:spacing w:val="-4"/>
          <w:sz w:val="26"/>
          <w:szCs w:val="24"/>
        </w:rPr>
        <w:t>hì</w:t>
      </w:r>
      <w:r w:rsidR="00D7623D" w:rsidRPr="00912E67">
        <w:rPr>
          <w:spacing w:val="-2"/>
          <w:sz w:val="26"/>
          <w:szCs w:val="24"/>
        </w:rPr>
        <w:t>n</w:t>
      </w:r>
      <w:r w:rsidR="00D7623D" w:rsidRPr="00912E67">
        <w:rPr>
          <w:sz w:val="26"/>
          <w:szCs w:val="24"/>
        </w:rPr>
        <w:t>h</w:t>
      </w:r>
      <w:r w:rsidR="00D7623D" w:rsidRPr="00912E67">
        <w:rPr>
          <w:spacing w:val="25"/>
          <w:sz w:val="26"/>
          <w:szCs w:val="24"/>
        </w:rPr>
        <w:t xml:space="preserve"> </w:t>
      </w:r>
      <w:r w:rsidR="00D7623D" w:rsidRPr="00912E67">
        <w:rPr>
          <w:spacing w:val="-4"/>
          <w:sz w:val="26"/>
          <w:szCs w:val="24"/>
        </w:rPr>
        <w:t>thành</w:t>
      </w:r>
      <w:r w:rsidR="00D7623D" w:rsidRPr="00912E67">
        <w:rPr>
          <w:sz w:val="26"/>
          <w:szCs w:val="24"/>
        </w:rPr>
        <w:t>,</w:t>
      </w:r>
      <w:r w:rsidR="00D7623D" w:rsidRPr="00912E67">
        <w:rPr>
          <w:spacing w:val="29"/>
          <w:sz w:val="26"/>
          <w:szCs w:val="24"/>
        </w:rPr>
        <w:t xml:space="preserve"> </w:t>
      </w:r>
      <w:r w:rsidR="00D7623D" w:rsidRPr="00912E67">
        <w:rPr>
          <w:spacing w:val="-4"/>
          <w:sz w:val="26"/>
          <w:szCs w:val="24"/>
        </w:rPr>
        <w:t>phá</w:t>
      </w:r>
      <w:r w:rsidR="00D7623D" w:rsidRPr="00912E67">
        <w:rPr>
          <w:sz w:val="26"/>
          <w:szCs w:val="24"/>
        </w:rPr>
        <w:t>t</w:t>
      </w:r>
      <w:r w:rsidR="00D7623D" w:rsidRPr="00912E67">
        <w:rPr>
          <w:spacing w:val="25"/>
          <w:sz w:val="26"/>
          <w:szCs w:val="24"/>
        </w:rPr>
        <w:t xml:space="preserve"> </w:t>
      </w:r>
      <w:r w:rsidR="00D7623D" w:rsidRPr="00912E67">
        <w:rPr>
          <w:spacing w:val="-4"/>
          <w:sz w:val="26"/>
          <w:szCs w:val="24"/>
        </w:rPr>
        <w:t>triể</w:t>
      </w:r>
      <w:r w:rsidR="00D7623D" w:rsidRPr="00912E67">
        <w:rPr>
          <w:sz w:val="26"/>
          <w:szCs w:val="24"/>
        </w:rPr>
        <w:t>n</w:t>
      </w:r>
      <w:r w:rsidR="00D7623D" w:rsidRPr="00912E67">
        <w:rPr>
          <w:spacing w:val="26"/>
          <w:sz w:val="26"/>
          <w:szCs w:val="24"/>
        </w:rPr>
        <w:t xml:space="preserve"> </w:t>
      </w:r>
      <w:r w:rsidR="00D7623D" w:rsidRPr="00912E67">
        <w:rPr>
          <w:spacing w:val="-4"/>
          <w:sz w:val="26"/>
          <w:szCs w:val="24"/>
        </w:rPr>
        <w:t>đượ</w:t>
      </w:r>
      <w:r w:rsidR="00D7623D" w:rsidRPr="00912E67">
        <w:rPr>
          <w:sz w:val="26"/>
          <w:szCs w:val="24"/>
        </w:rPr>
        <w:t>c</w:t>
      </w:r>
      <w:r w:rsidR="00D7623D" w:rsidRPr="00912E67">
        <w:rPr>
          <w:spacing w:val="27"/>
          <w:sz w:val="26"/>
          <w:szCs w:val="24"/>
        </w:rPr>
        <w:t xml:space="preserve"> </w:t>
      </w:r>
      <w:r w:rsidR="00D7623D" w:rsidRPr="00912E67">
        <w:rPr>
          <w:sz w:val="26"/>
          <w:szCs w:val="24"/>
        </w:rPr>
        <w:t>ở</w:t>
      </w:r>
      <w:r w:rsidR="00D7623D" w:rsidRPr="00912E67">
        <w:rPr>
          <w:spacing w:val="19"/>
          <w:sz w:val="26"/>
          <w:szCs w:val="24"/>
        </w:rPr>
        <w:t xml:space="preserve"> </w:t>
      </w:r>
      <w:r w:rsidR="002E04A6" w:rsidRPr="00912E67">
        <w:rPr>
          <w:sz w:val="26"/>
          <w:szCs w:val="24"/>
        </w:rPr>
        <w:t>SV</w:t>
      </w:r>
      <w:r w:rsidR="00D7623D" w:rsidRPr="00912E67">
        <w:rPr>
          <w:spacing w:val="-3"/>
          <w:w w:val="102"/>
          <w:sz w:val="26"/>
          <w:szCs w:val="24"/>
        </w:rPr>
        <w:t xml:space="preserve"> </w:t>
      </w:r>
      <w:r w:rsidR="00D7623D" w:rsidRPr="00912E67">
        <w:rPr>
          <w:spacing w:val="-4"/>
          <w:sz w:val="26"/>
          <w:szCs w:val="24"/>
        </w:rPr>
        <w:t>nă</w:t>
      </w:r>
      <w:r w:rsidR="00D7623D" w:rsidRPr="00912E67">
        <w:rPr>
          <w:spacing w:val="-3"/>
          <w:sz w:val="26"/>
          <w:szCs w:val="24"/>
        </w:rPr>
        <w:t>n</w:t>
      </w:r>
      <w:r w:rsidR="00D7623D" w:rsidRPr="00912E67">
        <w:rPr>
          <w:sz w:val="26"/>
          <w:szCs w:val="24"/>
        </w:rPr>
        <w:t>g</w:t>
      </w:r>
      <w:r w:rsidR="00D7623D" w:rsidRPr="00912E67">
        <w:rPr>
          <w:spacing w:val="24"/>
          <w:sz w:val="26"/>
          <w:szCs w:val="24"/>
        </w:rPr>
        <w:t xml:space="preserve"> </w:t>
      </w:r>
      <w:r w:rsidR="00D7623D" w:rsidRPr="00912E67">
        <w:rPr>
          <w:spacing w:val="-4"/>
          <w:sz w:val="26"/>
          <w:szCs w:val="24"/>
        </w:rPr>
        <w:t>l</w:t>
      </w:r>
      <w:r w:rsidR="00D7623D" w:rsidRPr="00912E67">
        <w:rPr>
          <w:spacing w:val="-3"/>
          <w:sz w:val="26"/>
          <w:szCs w:val="24"/>
        </w:rPr>
        <w:t>ự</w:t>
      </w:r>
      <w:r w:rsidR="00D7623D" w:rsidRPr="00912E67">
        <w:rPr>
          <w:sz w:val="26"/>
          <w:szCs w:val="24"/>
        </w:rPr>
        <w:t>c</w:t>
      </w:r>
      <w:r w:rsidR="00D7623D" w:rsidRPr="00912E67">
        <w:rPr>
          <w:spacing w:val="20"/>
          <w:sz w:val="26"/>
          <w:szCs w:val="24"/>
        </w:rPr>
        <w:t xml:space="preserve"> </w:t>
      </w:r>
      <w:r w:rsidR="00D7623D" w:rsidRPr="00912E67">
        <w:rPr>
          <w:spacing w:val="-4"/>
          <w:sz w:val="26"/>
          <w:szCs w:val="24"/>
        </w:rPr>
        <w:t>t</w:t>
      </w:r>
      <w:r w:rsidR="00D7623D" w:rsidRPr="00912E67">
        <w:rPr>
          <w:sz w:val="26"/>
          <w:szCs w:val="24"/>
        </w:rPr>
        <w:t>ự</w:t>
      </w:r>
      <w:r w:rsidR="00D7623D" w:rsidRPr="00912E67">
        <w:rPr>
          <w:spacing w:val="19"/>
          <w:sz w:val="26"/>
          <w:szCs w:val="24"/>
        </w:rPr>
        <w:t xml:space="preserve"> </w:t>
      </w:r>
      <w:r w:rsidR="00D7623D" w:rsidRPr="00912E67">
        <w:rPr>
          <w:spacing w:val="-4"/>
          <w:sz w:val="26"/>
          <w:szCs w:val="24"/>
        </w:rPr>
        <w:t>học</w:t>
      </w:r>
      <w:r w:rsidR="00D7623D" w:rsidRPr="00912E67">
        <w:rPr>
          <w:sz w:val="26"/>
          <w:szCs w:val="24"/>
        </w:rPr>
        <w:t>,</w:t>
      </w:r>
      <w:r w:rsidR="00D7623D" w:rsidRPr="00912E67">
        <w:rPr>
          <w:spacing w:val="22"/>
          <w:sz w:val="26"/>
          <w:szCs w:val="24"/>
        </w:rPr>
        <w:t xml:space="preserve"> </w:t>
      </w:r>
      <w:r w:rsidR="00D7623D" w:rsidRPr="00912E67">
        <w:rPr>
          <w:spacing w:val="-4"/>
          <w:sz w:val="26"/>
          <w:szCs w:val="24"/>
        </w:rPr>
        <w:t>t</w:t>
      </w:r>
      <w:r w:rsidR="00D7623D" w:rsidRPr="00912E67">
        <w:rPr>
          <w:sz w:val="26"/>
          <w:szCs w:val="24"/>
        </w:rPr>
        <w:t>ự</w:t>
      </w:r>
      <w:r w:rsidR="00D7623D" w:rsidRPr="00912E67">
        <w:rPr>
          <w:spacing w:val="18"/>
          <w:sz w:val="26"/>
          <w:szCs w:val="24"/>
        </w:rPr>
        <w:t xml:space="preserve"> </w:t>
      </w:r>
      <w:r w:rsidR="00D7623D" w:rsidRPr="00912E67">
        <w:rPr>
          <w:spacing w:val="-4"/>
          <w:sz w:val="26"/>
          <w:szCs w:val="24"/>
        </w:rPr>
        <w:t>á</w:t>
      </w:r>
      <w:r w:rsidR="00D7623D" w:rsidRPr="00912E67">
        <w:rPr>
          <w:sz w:val="26"/>
          <w:szCs w:val="24"/>
        </w:rPr>
        <w:t>p</w:t>
      </w:r>
      <w:r w:rsidR="00D7623D" w:rsidRPr="00912E67">
        <w:rPr>
          <w:spacing w:val="20"/>
          <w:sz w:val="26"/>
          <w:szCs w:val="24"/>
        </w:rPr>
        <w:t xml:space="preserve"> </w:t>
      </w:r>
      <w:r w:rsidR="00D7623D" w:rsidRPr="00912E67">
        <w:rPr>
          <w:spacing w:val="-5"/>
          <w:sz w:val="26"/>
          <w:szCs w:val="24"/>
        </w:rPr>
        <w:t>d</w:t>
      </w:r>
      <w:r w:rsidR="00D7623D" w:rsidRPr="00912E67">
        <w:rPr>
          <w:spacing w:val="-4"/>
          <w:sz w:val="26"/>
          <w:szCs w:val="24"/>
        </w:rPr>
        <w:t>ụ</w:t>
      </w:r>
      <w:r w:rsidR="00D7623D" w:rsidRPr="00912E67">
        <w:rPr>
          <w:spacing w:val="-3"/>
          <w:sz w:val="26"/>
          <w:szCs w:val="24"/>
        </w:rPr>
        <w:t>n</w:t>
      </w:r>
      <w:r w:rsidR="00D7623D" w:rsidRPr="00912E67">
        <w:rPr>
          <w:sz w:val="26"/>
          <w:szCs w:val="24"/>
        </w:rPr>
        <w:t>g</w:t>
      </w:r>
      <w:r w:rsidR="00D7623D" w:rsidRPr="00912E67">
        <w:rPr>
          <w:spacing w:val="24"/>
          <w:sz w:val="26"/>
          <w:szCs w:val="24"/>
        </w:rPr>
        <w:t xml:space="preserve"> </w:t>
      </w:r>
      <w:r w:rsidR="00D7623D" w:rsidRPr="00912E67">
        <w:rPr>
          <w:spacing w:val="-4"/>
          <w:sz w:val="26"/>
          <w:szCs w:val="24"/>
        </w:rPr>
        <w:t>kiế</w:t>
      </w:r>
      <w:r w:rsidR="00D7623D" w:rsidRPr="00912E67">
        <w:rPr>
          <w:sz w:val="26"/>
          <w:szCs w:val="24"/>
        </w:rPr>
        <w:t>n</w:t>
      </w:r>
      <w:r w:rsidR="00D7623D" w:rsidRPr="00912E67">
        <w:rPr>
          <w:spacing w:val="24"/>
          <w:sz w:val="26"/>
          <w:szCs w:val="24"/>
        </w:rPr>
        <w:t xml:space="preserve"> </w:t>
      </w:r>
      <w:r w:rsidR="00D7623D" w:rsidRPr="00912E67">
        <w:rPr>
          <w:spacing w:val="-4"/>
          <w:sz w:val="26"/>
          <w:szCs w:val="24"/>
        </w:rPr>
        <w:t>th</w:t>
      </w:r>
      <w:r w:rsidR="00D7623D" w:rsidRPr="00912E67">
        <w:rPr>
          <w:spacing w:val="-5"/>
          <w:sz w:val="26"/>
          <w:szCs w:val="24"/>
        </w:rPr>
        <w:t>ứ</w:t>
      </w:r>
      <w:r w:rsidR="00D7623D" w:rsidRPr="00912E67">
        <w:rPr>
          <w:sz w:val="26"/>
          <w:szCs w:val="24"/>
        </w:rPr>
        <w:t>c</w:t>
      </w:r>
      <w:r w:rsidR="00D7623D" w:rsidRPr="00912E67">
        <w:rPr>
          <w:spacing w:val="22"/>
          <w:sz w:val="26"/>
          <w:szCs w:val="24"/>
        </w:rPr>
        <w:t xml:space="preserve"> </w:t>
      </w:r>
      <w:r w:rsidR="00D7623D" w:rsidRPr="00912E67">
        <w:rPr>
          <w:spacing w:val="-4"/>
          <w:sz w:val="26"/>
          <w:szCs w:val="24"/>
        </w:rPr>
        <w:t>tro</w:t>
      </w:r>
      <w:r w:rsidR="00D7623D" w:rsidRPr="00912E67">
        <w:rPr>
          <w:spacing w:val="-2"/>
          <w:sz w:val="26"/>
          <w:szCs w:val="24"/>
        </w:rPr>
        <w:t>n</w:t>
      </w:r>
      <w:r w:rsidR="00D7623D" w:rsidRPr="00912E67">
        <w:rPr>
          <w:sz w:val="26"/>
          <w:szCs w:val="24"/>
        </w:rPr>
        <w:t>g</w:t>
      </w:r>
      <w:r w:rsidR="00D7623D" w:rsidRPr="00912E67">
        <w:rPr>
          <w:spacing w:val="23"/>
          <w:sz w:val="26"/>
          <w:szCs w:val="24"/>
        </w:rPr>
        <w:t xml:space="preserve"> </w:t>
      </w:r>
      <w:r w:rsidR="00D7623D" w:rsidRPr="00912E67">
        <w:rPr>
          <w:spacing w:val="-4"/>
          <w:sz w:val="26"/>
          <w:szCs w:val="24"/>
        </w:rPr>
        <w:t>tìn</w:t>
      </w:r>
      <w:r w:rsidR="00D7623D" w:rsidRPr="00912E67">
        <w:rPr>
          <w:sz w:val="26"/>
          <w:szCs w:val="24"/>
        </w:rPr>
        <w:t>h</w:t>
      </w:r>
      <w:r w:rsidR="00D7623D" w:rsidRPr="00912E67">
        <w:rPr>
          <w:spacing w:val="21"/>
          <w:sz w:val="26"/>
          <w:szCs w:val="24"/>
        </w:rPr>
        <w:t xml:space="preserve"> </w:t>
      </w:r>
      <w:r w:rsidR="00D7623D" w:rsidRPr="00912E67">
        <w:rPr>
          <w:spacing w:val="-4"/>
          <w:sz w:val="26"/>
          <w:szCs w:val="24"/>
        </w:rPr>
        <w:t>huốn</w:t>
      </w:r>
      <w:r w:rsidR="00D7623D" w:rsidRPr="00912E67">
        <w:rPr>
          <w:sz w:val="26"/>
          <w:szCs w:val="24"/>
        </w:rPr>
        <w:t>g</w:t>
      </w:r>
      <w:r w:rsidR="00D7623D" w:rsidRPr="00912E67">
        <w:rPr>
          <w:spacing w:val="27"/>
          <w:sz w:val="26"/>
          <w:szCs w:val="24"/>
        </w:rPr>
        <w:t xml:space="preserve"> </w:t>
      </w:r>
      <w:r w:rsidR="00D7623D" w:rsidRPr="00912E67">
        <w:rPr>
          <w:spacing w:val="-6"/>
          <w:sz w:val="26"/>
          <w:szCs w:val="24"/>
        </w:rPr>
        <w:t>m</w:t>
      </w:r>
      <w:r w:rsidR="00D7623D" w:rsidRPr="00912E67">
        <w:rPr>
          <w:spacing w:val="-4"/>
          <w:sz w:val="26"/>
          <w:szCs w:val="24"/>
        </w:rPr>
        <w:t>ới</w:t>
      </w:r>
      <w:r w:rsidR="00D7623D" w:rsidRPr="00912E67">
        <w:rPr>
          <w:sz w:val="26"/>
          <w:szCs w:val="24"/>
        </w:rPr>
        <w:t>,</w:t>
      </w:r>
      <w:r w:rsidR="00D7623D" w:rsidRPr="00912E67">
        <w:rPr>
          <w:spacing w:val="24"/>
          <w:sz w:val="26"/>
          <w:szCs w:val="24"/>
        </w:rPr>
        <w:t xml:space="preserve"> </w:t>
      </w:r>
      <w:r w:rsidR="00D7623D" w:rsidRPr="00912E67">
        <w:rPr>
          <w:spacing w:val="-3"/>
          <w:sz w:val="26"/>
          <w:szCs w:val="24"/>
        </w:rPr>
        <w:t>g</w:t>
      </w:r>
      <w:r w:rsidR="00D7623D" w:rsidRPr="00912E67">
        <w:rPr>
          <w:spacing w:val="-5"/>
          <w:sz w:val="26"/>
          <w:szCs w:val="24"/>
        </w:rPr>
        <w:t>i</w:t>
      </w:r>
      <w:r w:rsidR="00D7623D" w:rsidRPr="00912E67">
        <w:rPr>
          <w:spacing w:val="-4"/>
          <w:sz w:val="26"/>
          <w:szCs w:val="24"/>
        </w:rPr>
        <w:t>ả</w:t>
      </w:r>
      <w:r w:rsidR="00D7623D" w:rsidRPr="00912E67">
        <w:rPr>
          <w:sz w:val="26"/>
          <w:szCs w:val="24"/>
        </w:rPr>
        <w:t>i</w:t>
      </w:r>
      <w:r w:rsidR="00D7623D" w:rsidRPr="00912E67">
        <w:rPr>
          <w:spacing w:val="23"/>
          <w:sz w:val="26"/>
          <w:szCs w:val="24"/>
        </w:rPr>
        <w:t xml:space="preserve"> </w:t>
      </w:r>
      <w:r w:rsidR="00D7623D" w:rsidRPr="00912E67">
        <w:rPr>
          <w:spacing w:val="-5"/>
          <w:sz w:val="26"/>
          <w:szCs w:val="24"/>
        </w:rPr>
        <w:t>t</w:t>
      </w:r>
      <w:r w:rsidR="00D7623D" w:rsidRPr="00912E67">
        <w:rPr>
          <w:spacing w:val="-3"/>
          <w:sz w:val="26"/>
          <w:szCs w:val="24"/>
        </w:rPr>
        <w:t>h</w:t>
      </w:r>
      <w:r w:rsidR="00D7623D" w:rsidRPr="00912E67">
        <w:rPr>
          <w:spacing w:val="-4"/>
          <w:sz w:val="26"/>
          <w:szCs w:val="24"/>
        </w:rPr>
        <w:t>íc</w:t>
      </w:r>
      <w:r w:rsidR="00D7623D" w:rsidRPr="00912E67">
        <w:rPr>
          <w:sz w:val="26"/>
          <w:szCs w:val="24"/>
        </w:rPr>
        <w:t>h</w:t>
      </w:r>
      <w:r w:rsidR="00D7623D" w:rsidRPr="00912E67">
        <w:rPr>
          <w:spacing w:val="23"/>
          <w:sz w:val="26"/>
          <w:szCs w:val="24"/>
        </w:rPr>
        <w:t xml:space="preserve"> </w:t>
      </w:r>
      <w:r w:rsidR="00D7623D" w:rsidRPr="00912E67">
        <w:rPr>
          <w:spacing w:val="-4"/>
          <w:sz w:val="26"/>
          <w:szCs w:val="24"/>
        </w:rPr>
        <w:t>n</w:t>
      </w:r>
      <w:r w:rsidR="00D7623D" w:rsidRPr="00912E67">
        <w:rPr>
          <w:spacing w:val="-3"/>
          <w:sz w:val="26"/>
          <w:szCs w:val="24"/>
        </w:rPr>
        <w:t>h</w:t>
      </w:r>
      <w:r w:rsidR="00D7623D" w:rsidRPr="00912E67">
        <w:rPr>
          <w:spacing w:val="-5"/>
          <w:sz w:val="26"/>
          <w:szCs w:val="24"/>
        </w:rPr>
        <w:t>ữ</w:t>
      </w:r>
      <w:r w:rsidR="00D7623D" w:rsidRPr="00912E67">
        <w:rPr>
          <w:spacing w:val="-3"/>
          <w:sz w:val="26"/>
          <w:szCs w:val="24"/>
        </w:rPr>
        <w:t>n</w:t>
      </w:r>
      <w:r w:rsidR="00D7623D" w:rsidRPr="00912E67">
        <w:rPr>
          <w:sz w:val="26"/>
          <w:szCs w:val="24"/>
        </w:rPr>
        <w:t>g</w:t>
      </w:r>
      <w:r w:rsidR="00D7623D" w:rsidRPr="00912E67">
        <w:rPr>
          <w:spacing w:val="26"/>
          <w:sz w:val="26"/>
          <w:szCs w:val="24"/>
        </w:rPr>
        <w:t xml:space="preserve"> </w:t>
      </w:r>
      <w:r w:rsidR="00D7623D" w:rsidRPr="00912E67">
        <w:rPr>
          <w:spacing w:val="-4"/>
          <w:sz w:val="26"/>
          <w:szCs w:val="24"/>
        </w:rPr>
        <w:t>hiệ</w:t>
      </w:r>
      <w:r w:rsidR="00D7623D" w:rsidRPr="00912E67">
        <w:rPr>
          <w:sz w:val="26"/>
          <w:szCs w:val="24"/>
        </w:rPr>
        <w:t>n</w:t>
      </w:r>
      <w:r w:rsidR="00D7623D" w:rsidRPr="00912E67">
        <w:rPr>
          <w:spacing w:val="24"/>
          <w:sz w:val="26"/>
          <w:szCs w:val="24"/>
        </w:rPr>
        <w:t xml:space="preserve"> </w:t>
      </w:r>
      <w:r w:rsidR="00D7623D" w:rsidRPr="00912E67">
        <w:rPr>
          <w:spacing w:val="-5"/>
          <w:w w:val="102"/>
          <w:sz w:val="26"/>
          <w:szCs w:val="24"/>
        </w:rPr>
        <w:t>t</w:t>
      </w:r>
      <w:r w:rsidR="00D7623D" w:rsidRPr="00912E67">
        <w:rPr>
          <w:spacing w:val="-4"/>
          <w:w w:val="102"/>
          <w:sz w:val="26"/>
          <w:szCs w:val="24"/>
        </w:rPr>
        <w:t>ượ</w:t>
      </w:r>
      <w:r w:rsidR="00B24BEA" w:rsidRPr="00912E67">
        <w:rPr>
          <w:spacing w:val="-3"/>
          <w:w w:val="102"/>
          <w:sz w:val="26"/>
          <w:szCs w:val="24"/>
        </w:rPr>
        <w:t xml:space="preserve">ng </w:t>
      </w:r>
      <w:r w:rsidR="00B24BEA" w:rsidRPr="00912E67">
        <w:rPr>
          <w:spacing w:val="-4"/>
          <w:sz w:val="26"/>
          <w:szCs w:val="24"/>
        </w:rPr>
        <w:t>xả</w:t>
      </w:r>
      <w:r w:rsidR="00D7623D" w:rsidRPr="00912E67">
        <w:rPr>
          <w:sz w:val="26"/>
          <w:szCs w:val="24"/>
        </w:rPr>
        <w:t>y</w:t>
      </w:r>
      <w:r w:rsidR="00D7623D" w:rsidRPr="00912E67">
        <w:rPr>
          <w:spacing w:val="13"/>
          <w:sz w:val="26"/>
          <w:szCs w:val="24"/>
        </w:rPr>
        <w:t xml:space="preserve"> </w:t>
      </w:r>
      <w:r w:rsidR="00D7623D" w:rsidRPr="00912E67">
        <w:rPr>
          <w:spacing w:val="-4"/>
          <w:sz w:val="26"/>
          <w:szCs w:val="24"/>
        </w:rPr>
        <w:t>r</w:t>
      </w:r>
      <w:r w:rsidR="00D7623D" w:rsidRPr="00912E67">
        <w:rPr>
          <w:sz w:val="26"/>
          <w:szCs w:val="24"/>
        </w:rPr>
        <w:t>a</w:t>
      </w:r>
      <w:r w:rsidR="00D7623D" w:rsidRPr="00912E67">
        <w:rPr>
          <w:spacing w:val="9"/>
          <w:sz w:val="26"/>
          <w:szCs w:val="24"/>
        </w:rPr>
        <w:t xml:space="preserve"> </w:t>
      </w:r>
      <w:r w:rsidR="00D7623D" w:rsidRPr="00912E67">
        <w:rPr>
          <w:spacing w:val="-4"/>
          <w:sz w:val="26"/>
          <w:szCs w:val="24"/>
        </w:rPr>
        <w:t>tron</w:t>
      </w:r>
      <w:r w:rsidR="00D7623D" w:rsidRPr="00912E67">
        <w:rPr>
          <w:sz w:val="26"/>
          <w:szCs w:val="24"/>
        </w:rPr>
        <w:t>g</w:t>
      </w:r>
      <w:r w:rsidR="00D7623D" w:rsidRPr="00912E67">
        <w:rPr>
          <w:spacing w:val="14"/>
          <w:sz w:val="26"/>
          <w:szCs w:val="24"/>
        </w:rPr>
        <w:t xml:space="preserve"> </w:t>
      </w:r>
      <w:r w:rsidR="00D7623D" w:rsidRPr="00912E67">
        <w:rPr>
          <w:spacing w:val="-4"/>
          <w:sz w:val="26"/>
          <w:szCs w:val="24"/>
        </w:rPr>
        <w:t>th</w:t>
      </w:r>
      <w:r w:rsidR="00D7623D" w:rsidRPr="00912E67">
        <w:rPr>
          <w:spacing w:val="-3"/>
          <w:sz w:val="26"/>
          <w:szCs w:val="24"/>
        </w:rPr>
        <w:t>ự</w:t>
      </w:r>
      <w:r w:rsidR="00D7623D" w:rsidRPr="00912E67">
        <w:rPr>
          <w:sz w:val="26"/>
          <w:szCs w:val="24"/>
        </w:rPr>
        <w:t>c</w:t>
      </w:r>
      <w:r w:rsidR="00D7623D" w:rsidRPr="00912E67">
        <w:rPr>
          <w:spacing w:val="13"/>
          <w:sz w:val="26"/>
          <w:szCs w:val="24"/>
        </w:rPr>
        <w:t xml:space="preserve"> </w:t>
      </w:r>
      <w:r w:rsidR="00D7623D" w:rsidRPr="00912E67">
        <w:rPr>
          <w:spacing w:val="-4"/>
          <w:sz w:val="26"/>
          <w:szCs w:val="24"/>
        </w:rPr>
        <w:t>tiễn</w:t>
      </w:r>
      <w:r w:rsidR="00D7623D" w:rsidRPr="00912E67">
        <w:rPr>
          <w:spacing w:val="-2"/>
          <w:sz w:val="26"/>
          <w:szCs w:val="24"/>
        </w:rPr>
        <w:t>.</w:t>
      </w:r>
      <w:r w:rsidR="00D7623D" w:rsidRPr="00912E67">
        <w:rPr>
          <w:sz w:val="26"/>
          <w:szCs w:val="24"/>
        </w:rPr>
        <w:t>.</w:t>
      </w:r>
      <w:r w:rsidR="00D7623D" w:rsidRPr="00912E67">
        <w:rPr>
          <w:spacing w:val="14"/>
          <w:sz w:val="26"/>
          <w:szCs w:val="24"/>
        </w:rPr>
        <w:t xml:space="preserve"> </w:t>
      </w:r>
      <w:r w:rsidR="00D7623D" w:rsidRPr="00912E67">
        <w:rPr>
          <w:spacing w:val="-3"/>
          <w:sz w:val="26"/>
          <w:szCs w:val="24"/>
        </w:rPr>
        <w:t>k</w:t>
      </w:r>
      <w:r w:rsidR="00D7623D" w:rsidRPr="00912E67">
        <w:rPr>
          <w:sz w:val="26"/>
          <w:szCs w:val="24"/>
        </w:rPr>
        <w:t>ĩ</w:t>
      </w:r>
      <w:r w:rsidR="00D7623D" w:rsidRPr="00912E67">
        <w:rPr>
          <w:spacing w:val="8"/>
          <w:sz w:val="26"/>
          <w:szCs w:val="24"/>
        </w:rPr>
        <w:t xml:space="preserve"> </w:t>
      </w:r>
      <w:r w:rsidR="00D7623D" w:rsidRPr="00912E67">
        <w:rPr>
          <w:spacing w:val="-3"/>
          <w:sz w:val="26"/>
          <w:szCs w:val="24"/>
        </w:rPr>
        <w:t>n</w:t>
      </w:r>
      <w:r w:rsidR="00D7623D" w:rsidRPr="00912E67">
        <w:rPr>
          <w:spacing w:val="-5"/>
          <w:sz w:val="26"/>
          <w:szCs w:val="24"/>
        </w:rPr>
        <w:t>ă</w:t>
      </w:r>
      <w:r w:rsidR="00D7623D" w:rsidRPr="00912E67">
        <w:rPr>
          <w:spacing w:val="-3"/>
          <w:sz w:val="26"/>
          <w:szCs w:val="24"/>
        </w:rPr>
        <w:t>n</w:t>
      </w:r>
      <w:r w:rsidR="00D7623D" w:rsidRPr="00912E67">
        <w:rPr>
          <w:sz w:val="26"/>
          <w:szCs w:val="24"/>
        </w:rPr>
        <w:t>g</w:t>
      </w:r>
      <w:r w:rsidR="00D7623D" w:rsidRPr="00912E67">
        <w:rPr>
          <w:spacing w:val="15"/>
          <w:sz w:val="26"/>
          <w:szCs w:val="24"/>
        </w:rPr>
        <w:t xml:space="preserve"> </w:t>
      </w:r>
      <w:r w:rsidR="00D7623D" w:rsidRPr="00912E67">
        <w:rPr>
          <w:spacing w:val="-4"/>
          <w:sz w:val="26"/>
          <w:szCs w:val="24"/>
        </w:rPr>
        <w:t>s</w:t>
      </w:r>
      <w:r w:rsidR="00D7623D" w:rsidRPr="00912E67">
        <w:rPr>
          <w:sz w:val="26"/>
          <w:szCs w:val="24"/>
        </w:rPr>
        <w:t>ử</w:t>
      </w:r>
      <w:r w:rsidR="00D7623D" w:rsidRPr="00912E67">
        <w:rPr>
          <w:spacing w:val="10"/>
          <w:sz w:val="26"/>
          <w:szCs w:val="24"/>
        </w:rPr>
        <w:t xml:space="preserve"> </w:t>
      </w:r>
      <w:r w:rsidR="00D7623D" w:rsidRPr="00912E67">
        <w:rPr>
          <w:spacing w:val="-5"/>
          <w:sz w:val="26"/>
          <w:szCs w:val="24"/>
        </w:rPr>
        <w:t>d</w:t>
      </w:r>
      <w:r w:rsidR="00D7623D" w:rsidRPr="00912E67">
        <w:rPr>
          <w:spacing w:val="-4"/>
          <w:sz w:val="26"/>
          <w:szCs w:val="24"/>
        </w:rPr>
        <w:t>ụn</w:t>
      </w:r>
      <w:r w:rsidR="00D7623D" w:rsidRPr="00912E67">
        <w:rPr>
          <w:sz w:val="26"/>
          <w:szCs w:val="24"/>
        </w:rPr>
        <w:t>g</w:t>
      </w:r>
      <w:r w:rsidR="00D7623D" w:rsidRPr="00912E67">
        <w:rPr>
          <w:spacing w:val="14"/>
          <w:sz w:val="26"/>
          <w:szCs w:val="24"/>
        </w:rPr>
        <w:t xml:space="preserve"> </w:t>
      </w:r>
      <w:r w:rsidR="00D7623D" w:rsidRPr="00912E67">
        <w:rPr>
          <w:spacing w:val="-4"/>
          <w:sz w:val="26"/>
          <w:szCs w:val="24"/>
        </w:rPr>
        <w:t>cá</w:t>
      </w:r>
      <w:r w:rsidR="00D7623D" w:rsidRPr="00912E67">
        <w:rPr>
          <w:sz w:val="26"/>
          <w:szCs w:val="24"/>
        </w:rPr>
        <w:t>c</w:t>
      </w:r>
      <w:r w:rsidR="00D7623D" w:rsidRPr="00912E67">
        <w:rPr>
          <w:spacing w:val="12"/>
          <w:sz w:val="26"/>
          <w:szCs w:val="24"/>
        </w:rPr>
        <w:t xml:space="preserve"> </w:t>
      </w:r>
      <w:r w:rsidR="00D7623D" w:rsidRPr="00912E67">
        <w:rPr>
          <w:spacing w:val="-4"/>
          <w:sz w:val="26"/>
          <w:szCs w:val="24"/>
        </w:rPr>
        <w:t>dụ</w:t>
      </w:r>
      <w:r w:rsidR="00D7623D" w:rsidRPr="00912E67">
        <w:rPr>
          <w:spacing w:val="-3"/>
          <w:sz w:val="26"/>
          <w:szCs w:val="24"/>
        </w:rPr>
        <w:t>n</w:t>
      </w:r>
      <w:r w:rsidR="00D7623D" w:rsidRPr="00912E67">
        <w:rPr>
          <w:sz w:val="26"/>
          <w:szCs w:val="24"/>
        </w:rPr>
        <w:t>g</w:t>
      </w:r>
      <w:r w:rsidR="00D7623D" w:rsidRPr="00912E67">
        <w:rPr>
          <w:spacing w:val="15"/>
          <w:sz w:val="26"/>
          <w:szCs w:val="24"/>
        </w:rPr>
        <w:t xml:space="preserve"> </w:t>
      </w:r>
      <w:r w:rsidR="00D7623D" w:rsidRPr="00912E67">
        <w:rPr>
          <w:spacing w:val="-4"/>
          <w:sz w:val="26"/>
          <w:szCs w:val="24"/>
        </w:rPr>
        <w:t>cụ</w:t>
      </w:r>
      <w:r w:rsidR="00D7623D" w:rsidRPr="00912E67">
        <w:rPr>
          <w:sz w:val="26"/>
          <w:szCs w:val="24"/>
        </w:rPr>
        <w:t>,</w:t>
      </w:r>
      <w:r w:rsidR="00D7623D" w:rsidRPr="00912E67">
        <w:rPr>
          <w:spacing w:val="11"/>
          <w:sz w:val="26"/>
          <w:szCs w:val="24"/>
        </w:rPr>
        <w:t xml:space="preserve"> </w:t>
      </w:r>
      <w:r w:rsidR="00D7623D" w:rsidRPr="00912E67">
        <w:rPr>
          <w:spacing w:val="-4"/>
          <w:sz w:val="26"/>
          <w:szCs w:val="24"/>
        </w:rPr>
        <w:t>lắ</w:t>
      </w:r>
      <w:r w:rsidR="00D7623D" w:rsidRPr="00912E67">
        <w:rPr>
          <w:sz w:val="26"/>
          <w:szCs w:val="24"/>
        </w:rPr>
        <w:t>p</w:t>
      </w:r>
      <w:r w:rsidR="00D7623D" w:rsidRPr="00912E67">
        <w:rPr>
          <w:spacing w:val="10"/>
          <w:sz w:val="26"/>
          <w:szCs w:val="24"/>
        </w:rPr>
        <w:t xml:space="preserve"> </w:t>
      </w:r>
      <w:r w:rsidR="00D7623D" w:rsidRPr="00912E67">
        <w:rPr>
          <w:spacing w:val="-3"/>
          <w:sz w:val="26"/>
          <w:szCs w:val="24"/>
        </w:rPr>
        <w:t>đ</w:t>
      </w:r>
      <w:r w:rsidR="00D7623D" w:rsidRPr="00912E67">
        <w:rPr>
          <w:spacing w:val="-4"/>
          <w:sz w:val="26"/>
          <w:szCs w:val="24"/>
        </w:rPr>
        <w:t>ặ</w:t>
      </w:r>
      <w:r w:rsidR="00D7623D" w:rsidRPr="00912E67">
        <w:rPr>
          <w:sz w:val="26"/>
          <w:szCs w:val="24"/>
        </w:rPr>
        <w:t>t</w:t>
      </w:r>
      <w:r w:rsidR="00D7623D" w:rsidRPr="00912E67">
        <w:rPr>
          <w:spacing w:val="10"/>
          <w:sz w:val="26"/>
          <w:szCs w:val="24"/>
        </w:rPr>
        <w:t xml:space="preserve"> </w:t>
      </w:r>
      <w:r w:rsidR="00D7623D" w:rsidRPr="00912E67">
        <w:rPr>
          <w:spacing w:val="-3"/>
          <w:sz w:val="26"/>
          <w:szCs w:val="24"/>
        </w:rPr>
        <w:t>v</w:t>
      </w:r>
      <w:r w:rsidR="00D7623D" w:rsidRPr="00912E67">
        <w:rPr>
          <w:sz w:val="26"/>
          <w:szCs w:val="24"/>
        </w:rPr>
        <w:t>à</w:t>
      </w:r>
      <w:r w:rsidR="00D7623D" w:rsidRPr="00912E67">
        <w:rPr>
          <w:spacing w:val="8"/>
          <w:sz w:val="26"/>
          <w:szCs w:val="24"/>
        </w:rPr>
        <w:t xml:space="preserve"> </w:t>
      </w:r>
      <w:r w:rsidR="00D7623D" w:rsidRPr="00912E67">
        <w:rPr>
          <w:spacing w:val="-4"/>
          <w:sz w:val="26"/>
          <w:szCs w:val="24"/>
        </w:rPr>
        <w:t>tiế</w:t>
      </w:r>
      <w:r w:rsidR="00D7623D" w:rsidRPr="00912E67">
        <w:rPr>
          <w:sz w:val="26"/>
          <w:szCs w:val="24"/>
        </w:rPr>
        <w:t>n</w:t>
      </w:r>
      <w:r w:rsidR="00D7623D" w:rsidRPr="00912E67">
        <w:rPr>
          <w:spacing w:val="13"/>
          <w:sz w:val="26"/>
          <w:szCs w:val="24"/>
        </w:rPr>
        <w:t xml:space="preserve"> </w:t>
      </w:r>
      <w:r w:rsidR="00D7623D" w:rsidRPr="00912E67">
        <w:rPr>
          <w:spacing w:val="-4"/>
          <w:sz w:val="26"/>
          <w:szCs w:val="24"/>
        </w:rPr>
        <w:t>hàn</w:t>
      </w:r>
      <w:r w:rsidR="00D7623D" w:rsidRPr="00912E67">
        <w:rPr>
          <w:sz w:val="26"/>
          <w:szCs w:val="24"/>
        </w:rPr>
        <w:t>h</w:t>
      </w:r>
      <w:r w:rsidR="00D7623D" w:rsidRPr="00912E67">
        <w:rPr>
          <w:spacing w:val="15"/>
          <w:sz w:val="26"/>
          <w:szCs w:val="24"/>
        </w:rPr>
        <w:t xml:space="preserve"> </w:t>
      </w:r>
      <w:r w:rsidR="00D7623D" w:rsidRPr="00912E67">
        <w:rPr>
          <w:spacing w:val="-4"/>
          <w:sz w:val="26"/>
          <w:szCs w:val="24"/>
        </w:rPr>
        <w:t>cá</w:t>
      </w:r>
      <w:r w:rsidR="00D7623D" w:rsidRPr="00912E67">
        <w:rPr>
          <w:sz w:val="26"/>
          <w:szCs w:val="24"/>
        </w:rPr>
        <w:t>c</w:t>
      </w:r>
      <w:r w:rsidR="00D7623D" w:rsidRPr="00912E67">
        <w:rPr>
          <w:spacing w:val="12"/>
          <w:sz w:val="26"/>
          <w:szCs w:val="24"/>
        </w:rPr>
        <w:t xml:space="preserve"> </w:t>
      </w:r>
      <w:r w:rsidR="00D7623D" w:rsidRPr="00912E67">
        <w:rPr>
          <w:spacing w:val="-4"/>
          <w:sz w:val="26"/>
          <w:szCs w:val="24"/>
        </w:rPr>
        <w:t>th</w:t>
      </w:r>
      <w:r w:rsidR="00D7623D" w:rsidRPr="00912E67">
        <w:rPr>
          <w:sz w:val="26"/>
          <w:szCs w:val="24"/>
        </w:rPr>
        <w:t>í</w:t>
      </w:r>
      <w:r w:rsidR="00D7623D" w:rsidRPr="00912E67">
        <w:rPr>
          <w:spacing w:val="10"/>
          <w:sz w:val="26"/>
          <w:szCs w:val="24"/>
        </w:rPr>
        <w:t xml:space="preserve"> </w:t>
      </w:r>
      <w:r w:rsidR="00D7623D" w:rsidRPr="00912E67">
        <w:rPr>
          <w:spacing w:val="-3"/>
          <w:w w:val="102"/>
          <w:sz w:val="26"/>
          <w:szCs w:val="24"/>
        </w:rPr>
        <w:t>n</w:t>
      </w:r>
      <w:r w:rsidR="00D7623D" w:rsidRPr="00912E67">
        <w:rPr>
          <w:spacing w:val="-4"/>
          <w:w w:val="102"/>
          <w:sz w:val="26"/>
          <w:szCs w:val="24"/>
        </w:rPr>
        <w:t>ghi</w:t>
      </w:r>
      <w:r w:rsidR="00D7623D" w:rsidRPr="00912E67">
        <w:rPr>
          <w:spacing w:val="-3"/>
          <w:w w:val="102"/>
          <w:sz w:val="26"/>
          <w:szCs w:val="24"/>
        </w:rPr>
        <w:t>ệ</w:t>
      </w:r>
      <w:r w:rsidR="00D7623D" w:rsidRPr="00912E67">
        <w:rPr>
          <w:spacing w:val="-5"/>
          <w:w w:val="102"/>
          <w:sz w:val="26"/>
          <w:szCs w:val="24"/>
        </w:rPr>
        <w:t>m</w:t>
      </w:r>
      <w:r w:rsidR="00D7623D" w:rsidRPr="00912E67">
        <w:rPr>
          <w:spacing w:val="-4"/>
          <w:w w:val="102"/>
          <w:sz w:val="26"/>
          <w:szCs w:val="24"/>
        </w:rPr>
        <w:t>.</w:t>
      </w:r>
      <w:r w:rsidR="00D7623D" w:rsidRPr="00912E67">
        <w:rPr>
          <w:spacing w:val="-2"/>
          <w:w w:val="102"/>
          <w:sz w:val="26"/>
          <w:szCs w:val="24"/>
        </w:rPr>
        <w:t>.</w:t>
      </w:r>
      <w:r w:rsidR="00D7623D" w:rsidRPr="00912E67">
        <w:rPr>
          <w:w w:val="102"/>
          <w:sz w:val="26"/>
          <w:szCs w:val="24"/>
        </w:rPr>
        <w:t xml:space="preserve">. </w:t>
      </w:r>
      <w:r w:rsidR="00D7623D" w:rsidRPr="00912E67">
        <w:rPr>
          <w:spacing w:val="-2"/>
          <w:sz w:val="26"/>
          <w:szCs w:val="24"/>
        </w:rPr>
        <w:t>N</w:t>
      </w:r>
      <w:r w:rsidR="00D7623D" w:rsidRPr="00912E67">
        <w:rPr>
          <w:spacing w:val="-4"/>
          <w:sz w:val="26"/>
          <w:szCs w:val="24"/>
        </w:rPr>
        <w:t>h</w:t>
      </w:r>
      <w:r w:rsidR="00D7623D" w:rsidRPr="00912E67">
        <w:rPr>
          <w:sz w:val="26"/>
          <w:szCs w:val="24"/>
        </w:rPr>
        <w:t>ờ</w:t>
      </w:r>
      <w:r w:rsidR="00D7623D" w:rsidRPr="00912E67">
        <w:rPr>
          <w:spacing w:val="2"/>
          <w:sz w:val="26"/>
          <w:szCs w:val="24"/>
        </w:rPr>
        <w:t xml:space="preserve"> </w:t>
      </w:r>
      <w:r w:rsidR="00D7623D" w:rsidRPr="00912E67">
        <w:rPr>
          <w:spacing w:val="-4"/>
          <w:sz w:val="26"/>
          <w:szCs w:val="24"/>
        </w:rPr>
        <w:t>qu</w:t>
      </w:r>
      <w:r w:rsidR="00D7623D" w:rsidRPr="00912E67">
        <w:rPr>
          <w:sz w:val="26"/>
          <w:szCs w:val="24"/>
        </w:rPr>
        <w:t xml:space="preserve">á </w:t>
      </w:r>
      <w:r w:rsidR="00D7623D" w:rsidRPr="00912E67">
        <w:rPr>
          <w:spacing w:val="-4"/>
          <w:sz w:val="26"/>
          <w:szCs w:val="24"/>
        </w:rPr>
        <w:t>trìn</w:t>
      </w:r>
      <w:r w:rsidR="00D7623D" w:rsidRPr="00912E67">
        <w:rPr>
          <w:sz w:val="26"/>
          <w:szCs w:val="24"/>
        </w:rPr>
        <w:t>h</w:t>
      </w:r>
      <w:r w:rsidR="00D7623D" w:rsidRPr="00912E67">
        <w:rPr>
          <w:spacing w:val="3"/>
          <w:sz w:val="26"/>
          <w:szCs w:val="24"/>
        </w:rPr>
        <w:t xml:space="preserve"> </w:t>
      </w:r>
      <w:r w:rsidR="00D7623D" w:rsidRPr="00912E67">
        <w:rPr>
          <w:spacing w:val="-4"/>
          <w:sz w:val="26"/>
          <w:szCs w:val="24"/>
        </w:rPr>
        <w:t>lu</w:t>
      </w:r>
      <w:r w:rsidR="00D7623D" w:rsidRPr="00912E67">
        <w:rPr>
          <w:spacing w:val="-3"/>
          <w:sz w:val="26"/>
          <w:szCs w:val="24"/>
        </w:rPr>
        <w:t>y</w:t>
      </w:r>
      <w:r w:rsidR="00D7623D" w:rsidRPr="00912E67">
        <w:rPr>
          <w:spacing w:val="-4"/>
          <w:sz w:val="26"/>
          <w:szCs w:val="24"/>
        </w:rPr>
        <w:t>ệ</w:t>
      </w:r>
      <w:r w:rsidR="00D7623D" w:rsidRPr="00912E67">
        <w:rPr>
          <w:sz w:val="26"/>
          <w:szCs w:val="24"/>
        </w:rPr>
        <w:t>n</w:t>
      </w:r>
      <w:r w:rsidR="00D7623D" w:rsidRPr="00912E67">
        <w:rPr>
          <w:spacing w:val="5"/>
          <w:sz w:val="26"/>
          <w:szCs w:val="24"/>
        </w:rPr>
        <w:t xml:space="preserve"> </w:t>
      </w:r>
      <w:r w:rsidR="00D7623D" w:rsidRPr="00912E67">
        <w:rPr>
          <w:spacing w:val="-4"/>
          <w:sz w:val="26"/>
          <w:szCs w:val="24"/>
        </w:rPr>
        <w:t>tậ</w:t>
      </w:r>
      <w:r w:rsidR="00D7623D" w:rsidRPr="00912E67">
        <w:rPr>
          <w:sz w:val="26"/>
          <w:szCs w:val="24"/>
        </w:rPr>
        <w:t>p</w:t>
      </w:r>
      <w:r w:rsidR="00D7623D" w:rsidRPr="00912E67">
        <w:rPr>
          <w:spacing w:val="-2"/>
          <w:sz w:val="26"/>
          <w:szCs w:val="24"/>
        </w:rPr>
        <w:t xml:space="preserve"> </w:t>
      </w:r>
      <w:r w:rsidR="00D7623D" w:rsidRPr="00912E67">
        <w:rPr>
          <w:spacing w:val="-5"/>
          <w:sz w:val="26"/>
          <w:szCs w:val="24"/>
        </w:rPr>
        <w:t>đ</w:t>
      </w:r>
      <w:r w:rsidR="00D7623D" w:rsidRPr="00912E67">
        <w:rPr>
          <w:sz w:val="26"/>
          <w:szCs w:val="24"/>
        </w:rPr>
        <w:t>ó</w:t>
      </w:r>
      <w:r w:rsidR="00D7623D" w:rsidRPr="00912E67">
        <w:rPr>
          <w:spacing w:val="-1"/>
          <w:sz w:val="26"/>
          <w:szCs w:val="24"/>
        </w:rPr>
        <w:t xml:space="preserve"> </w:t>
      </w:r>
      <w:r w:rsidR="00D7623D" w:rsidRPr="00912E67">
        <w:rPr>
          <w:spacing w:val="-3"/>
          <w:sz w:val="26"/>
          <w:szCs w:val="24"/>
        </w:rPr>
        <w:t>s</w:t>
      </w:r>
      <w:r w:rsidR="00D7623D" w:rsidRPr="00912E67">
        <w:rPr>
          <w:sz w:val="26"/>
          <w:szCs w:val="24"/>
        </w:rPr>
        <w:t>ẽ</w:t>
      </w:r>
      <w:r w:rsidR="00D7623D" w:rsidRPr="00912E67">
        <w:rPr>
          <w:spacing w:val="-2"/>
          <w:sz w:val="26"/>
          <w:szCs w:val="24"/>
        </w:rPr>
        <w:t xml:space="preserve"> </w:t>
      </w:r>
      <w:r w:rsidR="00D7623D" w:rsidRPr="00912E67">
        <w:rPr>
          <w:spacing w:val="-4"/>
          <w:sz w:val="26"/>
          <w:szCs w:val="24"/>
        </w:rPr>
        <w:t>dầ</w:t>
      </w:r>
      <w:r w:rsidR="00D7623D" w:rsidRPr="00912E67">
        <w:rPr>
          <w:sz w:val="26"/>
          <w:szCs w:val="24"/>
        </w:rPr>
        <w:t>n</w:t>
      </w:r>
      <w:r w:rsidR="00D7623D" w:rsidRPr="00912E67">
        <w:rPr>
          <w:spacing w:val="-1"/>
          <w:sz w:val="26"/>
          <w:szCs w:val="24"/>
        </w:rPr>
        <w:t xml:space="preserve"> </w:t>
      </w:r>
      <w:r w:rsidR="00D7623D" w:rsidRPr="00912E67">
        <w:rPr>
          <w:spacing w:val="-2"/>
          <w:sz w:val="26"/>
          <w:szCs w:val="24"/>
        </w:rPr>
        <w:t>d</w:t>
      </w:r>
      <w:r w:rsidR="00D7623D" w:rsidRPr="00912E67">
        <w:rPr>
          <w:spacing w:val="-4"/>
          <w:sz w:val="26"/>
          <w:szCs w:val="24"/>
        </w:rPr>
        <w:t>ầ</w:t>
      </w:r>
      <w:r w:rsidR="00D7623D" w:rsidRPr="00912E67">
        <w:rPr>
          <w:sz w:val="26"/>
          <w:szCs w:val="24"/>
        </w:rPr>
        <w:t>n</w:t>
      </w:r>
      <w:r w:rsidR="00D7623D" w:rsidRPr="00912E67">
        <w:rPr>
          <w:spacing w:val="-1"/>
          <w:sz w:val="26"/>
          <w:szCs w:val="24"/>
        </w:rPr>
        <w:t xml:space="preserve"> </w:t>
      </w:r>
      <w:r w:rsidR="00D7623D" w:rsidRPr="00912E67">
        <w:rPr>
          <w:spacing w:val="-3"/>
          <w:sz w:val="26"/>
          <w:szCs w:val="24"/>
        </w:rPr>
        <w:t>h</w:t>
      </w:r>
      <w:r w:rsidR="00D7623D" w:rsidRPr="00912E67">
        <w:rPr>
          <w:spacing w:val="-5"/>
          <w:sz w:val="26"/>
          <w:szCs w:val="24"/>
        </w:rPr>
        <w:t>ì</w:t>
      </w:r>
      <w:r w:rsidR="00D7623D" w:rsidRPr="00912E67">
        <w:rPr>
          <w:spacing w:val="-3"/>
          <w:sz w:val="26"/>
          <w:szCs w:val="24"/>
        </w:rPr>
        <w:t>n</w:t>
      </w:r>
      <w:r w:rsidR="00D7623D" w:rsidRPr="00912E67">
        <w:rPr>
          <w:sz w:val="26"/>
          <w:szCs w:val="24"/>
        </w:rPr>
        <w:t>h</w:t>
      </w:r>
      <w:r w:rsidR="00D7623D" w:rsidRPr="00912E67">
        <w:rPr>
          <w:spacing w:val="2"/>
          <w:sz w:val="26"/>
          <w:szCs w:val="24"/>
        </w:rPr>
        <w:t xml:space="preserve"> </w:t>
      </w:r>
      <w:r w:rsidR="00D7623D" w:rsidRPr="00912E67">
        <w:rPr>
          <w:spacing w:val="-4"/>
          <w:sz w:val="26"/>
          <w:szCs w:val="24"/>
        </w:rPr>
        <w:t>thà</w:t>
      </w:r>
      <w:r w:rsidR="00D7623D" w:rsidRPr="00912E67">
        <w:rPr>
          <w:spacing w:val="-3"/>
          <w:sz w:val="26"/>
          <w:szCs w:val="24"/>
        </w:rPr>
        <w:t>n</w:t>
      </w:r>
      <w:r w:rsidR="00D7623D" w:rsidRPr="00912E67">
        <w:rPr>
          <w:sz w:val="26"/>
          <w:szCs w:val="24"/>
        </w:rPr>
        <w:t>h</w:t>
      </w:r>
      <w:r w:rsidR="00D7623D" w:rsidRPr="00912E67">
        <w:rPr>
          <w:spacing w:val="3"/>
          <w:sz w:val="26"/>
          <w:szCs w:val="24"/>
        </w:rPr>
        <w:t xml:space="preserve"> </w:t>
      </w:r>
      <w:r w:rsidR="00D7623D" w:rsidRPr="00912E67">
        <w:rPr>
          <w:spacing w:val="-4"/>
          <w:sz w:val="26"/>
          <w:szCs w:val="24"/>
        </w:rPr>
        <w:t>tr</w:t>
      </w:r>
      <w:r w:rsidR="00D7623D" w:rsidRPr="00912E67">
        <w:rPr>
          <w:spacing w:val="-3"/>
          <w:sz w:val="26"/>
          <w:szCs w:val="24"/>
        </w:rPr>
        <w:t>o</w:t>
      </w:r>
      <w:r w:rsidR="00D7623D" w:rsidRPr="00912E67">
        <w:rPr>
          <w:spacing w:val="-4"/>
          <w:sz w:val="26"/>
          <w:szCs w:val="24"/>
        </w:rPr>
        <w:t>n</w:t>
      </w:r>
      <w:r w:rsidR="00D7623D" w:rsidRPr="00912E67">
        <w:rPr>
          <w:sz w:val="26"/>
          <w:szCs w:val="24"/>
        </w:rPr>
        <w:t>g</w:t>
      </w:r>
      <w:r w:rsidR="00D7623D" w:rsidRPr="00912E67">
        <w:rPr>
          <w:spacing w:val="2"/>
          <w:sz w:val="26"/>
          <w:szCs w:val="24"/>
        </w:rPr>
        <w:t xml:space="preserve"> </w:t>
      </w:r>
      <w:r w:rsidR="002E04A6" w:rsidRPr="00912E67">
        <w:rPr>
          <w:sz w:val="26"/>
          <w:szCs w:val="24"/>
        </w:rPr>
        <w:t>SV</w:t>
      </w:r>
      <w:r w:rsidR="00D7623D" w:rsidRPr="00912E67">
        <w:rPr>
          <w:spacing w:val="1"/>
          <w:sz w:val="26"/>
          <w:szCs w:val="24"/>
        </w:rPr>
        <w:t xml:space="preserve"> </w:t>
      </w:r>
      <w:r w:rsidR="00D7623D" w:rsidRPr="00912E67">
        <w:rPr>
          <w:spacing w:val="-4"/>
          <w:sz w:val="26"/>
          <w:szCs w:val="24"/>
        </w:rPr>
        <w:t>năn</w:t>
      </w:r>
      <w:r w:rsidR="00D7623D" w:rsidRPr="00912E67">
        <w:rPr>
          <w:sz w:val="26"/>
          <w:szCs w:val="24"/>
        </w:rPr>
        <w:t>g</w:t>
      </w:r>
      <w:r w:rsidR="00D7623D" w:rsidRPr="00912E67">
        <w:rPr>
          <w:spacing w:val="3"/>
          <w:sz w:val="26"/>
          <w:szCs w:val="24"/>
        </w:rPr>
        <w:t xml:space="preserve"> </w:t>
      </w:r>
      <w:r w:rsidR="00D7623D" w:rsidRPr="00912E67">
        <w:rPr>
          <w:spacing w:val="-4"/>
          <w:sz w:val="26"/>
          <w:szCs w:val="24"/>
        </w:rPr>
        <w:t>l</w:t>
      </w:r>
      <w:r w:rsidR="00D7623D" w:rsidRPr="00912E67">
        <w:rPr>
          <w:spacing w:val="-3"/>
          <w:sz w:val="26"/>
          <w:szCs w:val="24"/>
        </w:rPr>
        <w:t>ự</w:t>
      </w:r>
      <w:r w:rsidR="00D7623D" w:rsidRPr="00912E67">
        <w:rPr>
          <w:sz w:val="26"/>
          <w:szCs w:val="24"/>
        </w:rPr>
        <w:t xml:space="preserve">c </w:t>
      </w:r>
      <w:r w:rsidR="00D7623D" w:rsidRPr="00912E67">
        <w:rPr>
          <w:spacing w:val="-4"/>
          <w:sz w:val="26"/>
          <w:szCs w:val="24"/>
        </w:rPr>
        <w:t>t</w:t>
      </w:r>
      <w:r w:rsidR="00D7623D" w:rsidRPr="00912E67">
        <w:rPr>
          <w:sz w:val="26"/>
          <w:szCs w:val="24"/>
        </w:rPr>
        <w:t>ự</w:t>
      </w:r>
      <w:r w:rsidR="00D7623D" w:rsidRPr="00912E67">
        <w:rPr>
          <w:spacing w:val="-2"/>
          <w:sz w:val="26"/>
          <w:szCs w:val="24"/>
        </w:rPr>
        <w:t xml:space="preserve"> </w:t>
      </w:r>
      <w:r w:rsidR="00D7623D" w:rsidRPr="00912E67">
        <w:rPr>
          <w:spacing w:val="-4"/>
          <w:sz w:val="26"/>
          <w:szCs w:val="24"/>
        </w:rPr>
        <w:t>họ</w:t>
      </w:r>
      <w:r w:rsidR="00D7623D" w:rsidRPr="00912E67">
        <w:rPr>
          <w:sz w:val="26"/>
          <w:szCs w:val="24"/>
        </w:rPr>
        <w:t xml:space="preserve">c </w:t>
      </w:r>
      <w:r w:rsidRPr="00912E67">
        <w:rPr>
          <w:spacing w:val="-4"/>
          <w:sz w:val="26"/>
          <w:szCs w:val="24"/>
        </w:rPr>
        <w:t>để nâng cao trình độ chuyên môn của mình</w:t>
      </w:r>
      <w:r w:rsidR="00D7623D" w:rsidRPr="00912E67">
        <w:rPr>
          <w:spacing w:val="-4"/>
          <w:w w:val="102"/>
          <w:sz w:val="26"/>
          <w:szCs w:val="24"/>
        </w:rPr>
        <w:t>.</w:t>
      </w:r>
    </w:p>
    <w:p w:rsidR="00DF7B9B" w:rsidRPr="00B40ABC" w:rsidRDefault="00D7623D" w:rsidP="00207A13">
      <w:pPr>
        <w:spacing w:before="100" w:beforeAutospacing="1" w:after="100" w:afterAutospacing="1"/>
        <w:rPr>
          <w:sz w:val="26"/>
          <w:szCs w:val="24"/>
        </w:rPr>
      </w:pPr>
      <w:r w:rsidRPr="00B40ABC">
        <w:rPr>
          <w:b/>
          <w:sz w:val="26"/>
          <w:szCs w:val="24"/>
        </w:rPr>
        <w:t>4.</w:t>
      </w:r>
      <w:r w:rsidRPr="00B40ABC">
        <w:rPr>
          <w:b/>
          <w:spacing w:val="4"/>
          <w:sz w:val="26"/>
          <w:szCs w:val="24"/>
        </w:rPr>
        <w:t xml:space="preserve"> </w:t>
      </w:r>
      <w:r w:rsidRPr="00B40ABC">
        <w:rPr>
          <w:b/>
          <w:sz w:val="26"/>
          <w:szCs w:val="24"/>
        </w:rPr>
        <w:t>L</w:t>
      </w:r>
      <w:r w:rsidRPr="00B40ABC">
        <w:rPr>
          <w:b/>
          <w:spacing w:val="1"/>
          <w:sz w:val="26"/>
          <w:szCs w:val="24"/>
        </w:rPr>
        <w:t>à</w:t>
      </w:r>
      <w:r w:rsidRPr="00B40ABC">
        <w:rPr>
          <w:b/>
          <w:sz w:val="26"/>
          <w:szCs w:val="24"/>
        </w:rPr>
        <w:t>m</w:t>
      </w:r>
      <w:r w:rsidRPr="00B40ABC">
        <w:rPr>
          <w:b/>
          <w:spacing w:val="10"/>
          <w:sz w:val="26"/>
          <w:szCs w:val="24"/>
        </w:rPr>
        <w:t xml:space="preserve"> </w:t>
      </w:r>
      <w:r w:rsidRPr="00B40ABC">
        <w:rPr>
          <w:b/>
          <w:sz w:val="26"/>
          <w:szCs w:val="24"/>
        </w:rPr>
        <w:t>thế</w:t>
      </w:r>
      <w:r w:rsidRPr="00B40ABC">
        <w:rPr>
          <w:b/>
          <w:spacing w:val="7"/>
          <w:sz w:val="26"/>
          <w:szCs w:val="24"/>
        </w:rPr>
        <w:t xml:space="preserve"> </w:t>
      </w:r>
      <w:r w:rsidRPr="00B40ABC">
        <w:rPr>
          <w:b/>
          <w:sz w:val="26"/>
          <w:szCs w:val="24"/>
        </w:rPr>
        <w:t>nào</w:t>
      </w:r>
      <w:r w:rsidRPr="00B40ABC">
        <w:rPr>
          <w:b/>
          <w:spacing w:val="9"/>
          <w:sz w:val="26"/>
          <w:szCs w:val="24"/>
        </w:rPr>
        <w:t xml:space="preserve"> </w:t>
      </w:r>
      <w:r w:rsidRPr="00B40ABC">
        <w:rPr>
          <w:b/>
          <w:sz w:val="26"/>
          <w:szCs w:val="24"/>
        </w:rPr>
        <w:t>để</w:t>
      </w:r>
      <w:r w:rsidRPr="00B40ABC">
        <w:rPr>
          <w:b/>
          <w:spacing w:val="5"/>
          <w:sz w:val="26"/>
          <w:szCs w:val="24"/>
        </w:rPr>
        <w:t xml:space="preserve"> </w:t>
      </w:r>
      <w:r w:rsidRPr="00B40ABC">
        <w:rPr>
          <w:b/>
          <w:sz w:val="26"/>
          <w:szCs w:val="24"/>
        </w:rPr>
        <w:t>phát</w:t>
      </w:r>
      <w:r w:rsidRPr="00B40ABC">
        <w:rPr>
          <w:b/>
          <w:spacing w:val="9"/>
          <w:sz w:val="26"/>
          <w:szCs w:val="24"/>
        </w:rPr>
        <w:t xml:space="preserve"> </w:t>
      </w:r>
      <w:r w:rsidRPr="00B40ABC">
        <w:rPr>
          <w:b/>
          <w:sz w:val="26"/>
          <w:szCs w:val="24"/>
        </w:rPr>
        <w:t>triển</w:t>
      </w:r>
      <w:r w:rsidRPr="00B40ABC">
        <w:rPr>
          <w:b/>
          <w:spacing w:val="11"/>
          <w:sz w:val="26"/>
          <w:szCs w:val="24"/>
        </w:rPr>
        <w:t xml:space="preserve"> </w:t>
      </w:r>
      <w:r w:rsidRPr="00B40ABC">
        <w:rPr>
          <w:b/>
          <w:sz w:val="26"/>
          <w:szCs w:val="24"/>
        </w:rPr>
        <w:t>khả</w:t>
      </w:r>
      <w:r w:rsidRPr="00B40ABC">
        <w:rPr>
          <w:b/>
          <w:spacing w:val="8"/>
          <w:sz w:val="26"/>
          <w:szCs w:val="24"/>
        </w:rPr>
        <w:t xml:space="preserve"> </w:t>
      </w:r>
      <w:r w:rsidRPr="00B40ABC">
        <w:rPr>
          <w:b/>
          <w:sz w:val="26"/>
          <w:szCs w:val="24"/>
        </w:rPr>
        <w:t>năng</w:t>
      </w:r>
      <w:r w:rsidRPr="00B40ABC">
        <w:rPr>
          <w:b/>
          <w:spacing w:val="10"/>
          <w:sz w:val="26"/>
          <w:szCs w:val="24"/>
        </w:rPr>
        <w:t xml:space="preserve"> </w:t>
      </w:r>
      <w:r w:rsidRPr="00B40ABC">
        <w:rPr>
          <w:b/>
          <w:spacing w:val="1"/>
          <w:sz w:val="26"/>
          <w:szCs w:val="24"/>
        </w:rPr>
        <w:t>t</w:t>
      </w:r>
      <w:r w:rsidRPr="00B40ABC">
        <w:rPr>
          <w:b/>
          <w:sz w:val="26"/>
          <w:szCs w:val="24"/>
        </w:rPr>
        <w:t>ự</w:t>
      </w:r>
      <w:r w:rsidRPr="00B40ABC">
        <w:rPr>
          <w:b/>
          <w:spacing w:val="4"/>
          <w:sz w:val="26"/>
          <w:szCs w:val="24"/>
        </w:rPr>
        <w:t xml:space="preserve"> </w:t>
      </w:r>
      <w:r w:rsidRPr="00B40ABC">
        <w:rPr>
          <w:b/>
          <w:spacing w:val="2"/>
          <w:sz w:val="26"/>
          <w:szCs w:val="24"/>
        </w:rPr>
        <w:t>h</w:t>
      </w:r>
      <w:r w:rsidRPr="00B40ABC">
        <w:rPr>
          <w:b/>
          <w:sz w:val="26"/>
          <w:szCs w:val="24"/>
        </w:rPr>
        <w:t>ọc</w:t>
      </w:r>
      <w:r w:rsidRPr="00B40ABC">
        <w:rPr>
          <w:b/>
          <w:spacing w:val="8"/>
          <w:sz w:val="26"/>
          <w:szCs w:val="24"/>
        </w:rPr>
        <w:t xml:space="preserve"> </w:t>
      </w:r>
      <w:r w:rsidRPr="00B40ABC">
        <w:rPr>
          <w:b/>
          <w:sz w:val="26"/>
          <w:szCs w:val="24"/>
        </w:rPr>
        <w:t>cho</w:t>
      </w:r>
      <w:r w:rsidRPr="00B40ABC">
        <w:rPr>
          <w:b/>
          <w:spacing w:val="8"/>
          <w:sz w:val="26"/>
          <w:szCs w:val="24"/>
        </w:rPr>
        <w:t xml:space="preserve"> </w:t>
      </w:r>
      <w:r w:rsidRPr="00B40ABC">
        <w:rPr>
          <w:b/>
          <w:sz w:val="26"/>
          <w:szCs w:val="24"/>
        </w:rPr>
        <w:t>si</w:t>
      </w:r>
      <w:r w:rsidRPr="00B40ABC">
        <w:rPr>
          <w:b/>
          <w:spacing w:val="2"/>
          <w:sz w:val="26"/>
          <w:szCs w:val="24"/>
        </w:rPr>
        <w:t>n</w:t>
      </w:r>
      <w:r w:rsidRPr="00B40ABC">
        <w:rPr>
          <w:b/>
          <w:sz w:val="26"/>
          <w:szCs w:val="24"/>
        </w:rPr>
        <w:t>h</w:t>
      </w:r>
      <w:r w:rsidRPr="00B40ABC">
        <w:rPr>
          <w:b/>
          <w:spacing w:val="10"/>
          <w:sz w:val="26"/>
          <w:szCs w:val="24"/>
        </w:rPr>
        <w:t xml:space="preserve"> </w:t>
      </w:r>
      <w:r w:rsidRPr="00B40ABC">
        <w:rPr>
          <w:b/>
          <w:w w:val="102"/>
          <w:sz w:val="26"/>
          <w:szCs w:val="24"/>
        </w:rPr>
        <w:t>viên?</w:t>
      </w:r>
    </w:p>
    <w:p w:rsidR="00DF7B9B" w:rsidRPr="00912E67" w:rsidRDefault="00D7623D" w:rsidP="00207A13">
      <w:pPr>
        <w:spacing w:before="100" w:beforeAutospacing="1" w:after="100" w:afterAutospacing="1"/>
        <w:ind w:right="11" w:firstLine="720"/>
        <w:jc w:val="both"/>
        <w:rPr>
          <w:sz w:val="26"/>
          <w:szCs w:val="24"/>
        </w:rPr>
      </w:pPr>
      <w:r w:rsidRPr="00912E67">
        <w:rPr>
          <w:sz w:val="26"/>
          <w:szCs w:val="24"/>
        </w:rPr>
        <w:t>Giảng</w:t>
      </w:r>
      <w:r w:rsidRPr="00912E67">
        <w:rPr>
          <w:spacing w:val="27"/>
          <w:sz w:val="26"/>
          <w:szCs w:val="24"/>
        </w:rPr>
        <w:t xml:space="preserve"> </w:t>
      </w:r>
      <w:r w:rsidRPr="00912E67">
        <w:rPr>
          <w:sz w:val="26"/>
          <w:szCs w:val="24"/>
        </w:rPr>
        <w:t>viên</w:t>
      </w:r>
      <w:r w:rsidRPr="00912E67">
        <w:rPr>
          <w:spacing w:val="25"/>
          <w:sz w:val="26"/>
          <w:szCs w:val="24"/>
        </w:rPr>
        <w:t xml:space="preserve"> </w:t>
      </w:r>
      <w:r w:rsidRPr="00912E67">
        <w:rPr>
          <w:sz w:val="26"/>
          <w:szCs w:val="24"/>
        </w:rPr>
        <w:t>với</w:t>
      </w:r>
      <w:r w:rsidRPr="00912E67">
        <w:rPr>
          <w:spacing w:val="22"/>
          <w:sz w:val="26"/>
          <w:szCs w:val="24"/>
        </w:rPr>
        <w:t xml:space="preserve"> </w:t>
      </w:r>
      <w:r w:rsidR="00103E9B" w:rsidRPr="00912E67">
        <w:rPr>
          <w:sz w:val="26"/>
          <w:szCs w:val="24"/>
        </w:rPr>
        <w:t>phương pháp</w:t>
      </w:r>
      <w:r w:rsidRPr="00912E67">
        <w:rPr>
          <w:spacing w:val="22"/>
          <w:sz w:val="26"/>
          <w:szCs w:val="24"/>
        </w:rPr>
        <w:t xml:space="preserve"> </w:t>
      </w:r>
      <w:r w:rsidRPr="00912E67">
        <w:rPr>
          <w:sz w:val="26"/>
          <w:szCs w:val="24"/>
        </w:rPr>
        <w:t>dạy</w:t>
      </w:r>
      <w:r w:rsidRPr="00912E67">
        <w:rPr>
          <w:spacing w:val="23"/>
          <w:sz w:val="26"/>
          <w:szCs w:val="24"/>
        </w:rPr>
        <w:t xml:space="preserve"> </w:t>
      </w:r>
      <w:r w:rsidRPr="00912E67">
        <w:rPr>
          <w:sz w:val="26"/>
          <w:szCs w:val="24"/>
        </w:rPr>
        <w:t>học</w:t>
      </w:r>
      <w:r w:rsidRPr="00912E67">
        <w:rPr>
          <w:spacing w:val="21"/>
          <w:sz w:val="26"/>
          <w:szCs w:val="24"/>
        </w:rPr>
        <w:t xml:space="preserve"> </w:t>
      </w:r>
      <w:r w:rsidRPr="00912E67">
        <w:rPr>
          <w:spacing w:val="1"/>
          <w:sz w:val="26"/>
          <w:szCs w:val="24"/>
        </w:rPr>
        <w:t>tí</w:t>
      </w:r>
      <w:r w:rsidRPr="00912E67">
        <w:rPr>
          <w:spacing w:val="-2"/>
          <w:sz w:val="26"/>
          <w:szCs w:val="24"/>
        </w:rPr>
        <w:t>c</w:t>
      </w:r>
      <w:r w:rsidRPr="00912E67">
        <w:rPr>
          <w:sz w:val="26"/>
          <w:szCs w:val="24"/>
        </w:rPr>
        <w:t>h</w:t>
      </w:r>
      <w:r w:rsidRPr="00912E67">
        <w:rPr>
          <w:spacing w:val="24"/>
          <w:sz w:val="26"/>
          <w:szCs w:val="24"/>
        </w:rPr>
        <w:t xml:space="preserve"> </w:t>
      </w:r>
      <w:r w:rsidRPr="00912E67">
        <w:rPr>
          <w:sz w:val="26"/>
          <w:szCs w:val="24"/>
        </w:rPr>
        <w:t>cực</w:t>
      </w:r>
      <w:r w:rsidRPr="00912E67">
        <w:rPr>
          <w:spacing w:val="22"/>
          <w:sz w:val="26"/>
          <w:szCs w:val="24"/>
        </w:rPr>
        <w:t xml:space="preserve"> </w:t>
      </w:r>
      <w:r w:rsidRPr="00912E67">
        <w:rPr>
          <w:sz w:val="26"/>
          <w:szCs w:val="24"/>
        </w:rPr>
        <w:t>sẽ</w:t>
      </w:r>
      <w:r w:rsidRPr="00912E67">
        <w:rPr>
          <w:spacing w:val="21"/>
          <w:sz w:val="26"/>
          <w:szCs w:val="24"/>
        </w:rPr>
        <w:t xml:space="preserve"> </w:t>
      </w:r>
      <w:r w:rsidRPr="00912E67">
        <w:rPr>
          <w:sz w:val="26"/>
          <w:szCs w:val="24"/>
        </w:rPr>
        <w:t>phát</w:t>
      </w:r>
      <w:r w:rsidRPr="00912E67">
        <w:rPr>
          <w:spacing w:val="25"/>
          <w:sz w:val="26"/>
          <w:szCs w:val="24"/>
        </w:rPr>
        <w:t xml:space="preserve"> </w:t>
      </w:r>
      <w:r w:rsidRPr="00912E67">
        <w:rPr>
          <w:sz w:val="26"/>
          <w:szCs w:val="24"/>
        </w:rPr>
        <w:t>tri</w:t>
      </w:r>
      <w:r w:rsidRPr="00912E67">
        <w:rPr>
          <w:spacing w:val="1"/>
          <w:sz w:val="26"/>
          <w:szCs w:val="24"/>
        </w:rPr>
        <w:t>ể</w:t>
      </w:r>
      <w:r w:rsidRPr="00912E67">
        <w:rPr>
          <w:sz w:val="26"/>
          <w:szCs w:val="24"/>
        </w:rPr>
        <w:t>n</w:t>
      </w:r>
      <w:r w:rsidRPr="00912E67">
        <w:rPr>
          <w:spacing w:val="24"/>
          <w:sz w:val="26"/>
          <w:szCs w:val="24"/>
        </w:rPr>
        <w:t xml:space="preserve"> </w:t>
      </w:r>
      <w:r w:rsidRPr="00912E67">
        <w:rPr>
          <w:sz w:val="26"/>
          <w:szCs w:val="24"/>
        </w:rPr>
        <w:t>nội</w:t>
      </w:r>
      <w:r w:rsidRPr="00912E67">
        <w:rPr>
          <w:spacing w:val="22"/>
          <w:sz w:val="26"/>
          <w:szCs w:val="24"/>
        </w:rPr>
        <w:t xml:space="preserve"> </w:t>
      </w:r>
      <w:r w:rsidRPr="00912E67">
        <w:rPr>
          <w:spacing w:val="1"/>
          <w:sz w:val="26"/>
          <w:szCs w:val="24"/>
        </w:rPr>
        <w:t>l</w:t>
      </w:r>
      <w:r w:rsidRPr="00912E67">
        <w:rPr>
          <w:spacing w:val="-1"/>
          <w:sz w:val="26"/>
          <w:szCs w:val="24"/>
        </w:rPr>
        <w:t>ự</w:t>
      </w:r>
      <w:r w:rsidRPr="00912E67">
        <w:rPr>
          <w:sz w:val="26"/>
          <w:szCs w:val="24"/>
        </w:rPr>
        <w:t>c,</w:t>
      </w:r>
      <w:r w:rsidRPr="00912E67">
        <w:rPr>
          <w:spacing w:val="24"/>
          <w:sz w:val="26"/>
          <w:szCs w:val="24"/>
        </w:rPr>
        <w:t xml:space="preserve"> </w:t>
      </w:r>
      <w:r w:rsidRPr="00912E67">
        <w:rPr>
          <w:spacing w:val="1"/>
          <w:sz w:val="26"/>
          <w:szCs w:val="24"/>
        </w:rPr>
        <w:t>k</w:t>
      </w:r>
      <w:r w:rsidRPr="00912E67">
        <w:rPr>
          <w:sz w:val="26"/>
          <w:szCs w:val="24"/>
        </w:rPr>
        <w:t>hơi</w:t>
      </w:r>
      <w:r w:rsidRPr="00912E67">
        <w:rPr>
          <w:spacing w:val="24"/>
          <w:sz w:val="26"/>
          <w:szCs w:val="24"/>
        </w:rPr>
        <w:t xml:space="preserve"> </w:t>
      </w:r>
      <w:r w:rsidRPr="00912E67">
        <w:rPr>
          <w:spacing w:val="1"/>
          <w:sz w:val="26"/>
          <w:szCs w:val="24"/>
        </w:rPr>
        <w:t>d</w:t>
      </w:r>
      <w:r w:rsidRPr="00912E67">
        <w:rPr>
          <w:spacing w:val="-2"/>
          <w:sz w:val="26"/>
          <w:szCs w:val="24"/>
        </w:rPr>
        <w:t>ậ</w:t>
      </w:r>
      <w:r w:rsidRPr="00912E67">
        <w:rPr>
          <w:sz w:val="26"/>
          <w:szCs w:val="24"/>
        </w:rPr>
        <w:t>y</w:t>
      </w:r>
      <w:r w:rsidRPr="00912E67">
        <w:rPr>
          <w:spacing w:val="25"/>
          <w:sz w:val="26"/>
          <w:szCs w:val="24"/>
        </w:rPr>
        <w:t xml:space="preserve"> </w:t>
      </w:r>
      <w:r w:rsidRPr="00912E67">
        <w:rPr>
          <w:sz w:val="26"/>
          <w:szCs w:val="24"/>
        </w:rPr>
        <w:t>sự</w:t>
      </w:r>
      <w:r w:rsidRPr="00912E67">
        <w:rPr>
          <w:spacing w:val="19"/>
          <w:sz w:val="26"/>
          <w:szCs w:val="24"/>
        </w:rPr>
        <w:t xml:space="preserve"> </w:t>
      </w:r>
      <w:r w:rsidRPr="00912E67">
        <w:rPr>
          <w:sz w:val="26"/>
          <w:szCs w:val="24"/>
        </w:rPr>
        <w:t>hứng</w:t>
      </w:r>
      <w:r w:rsidRPr="00912E67">
        <w:rPr>
          <w:spacing w:val="25"/>
          <w:sz w:val="26"/>
          <w:szCs w:val="24"/>
        </w:rPr>
        <w:t xml:space="preserve"> </w:t>
      </w:r>
      <w:r w:rsidRPr="00912E67">
        <w:rPr>
          <w:w w:val="102"/>
          <w:sz w:val="26"/>
          <w:szCs w:val="24"/>
        </w:rPr>
        <w:t>t</w:t>
      </w:r>
      <w:r w:rsidRPr="00912E67">
        <w:rPr>
          <w:spacing w:val="1"/>
          <w:w w:val="102"/>
          <w:sz w:val="26"/>
          <w:szCs w:val="24"/>
        </w:rPr>
        <w:t>h</w:t>
      </w:r>
      <w:r w:rsidRPr="00912E67">
        <w:rPr>
          <w:w w:val="102"/>
          <w:sz w:val="26"/>
          <w:szCs w:val="24"/>
        </w:rPr>
        <w:t xml:space="preserve">ú </w:t>
      </w:r>
      <w:r w:rsidRPr="00912E67">
        <w:rPr>
          <w:sz w:val="26"/>
          <w:szCs w:val="24"/>
        </w:rPr>
        <w:t>học</w:t>
      </w:r>
      <w:r w:rsidRPr="00912E67">
        <w:rPr>
          <w:spacing w:val="18"/>
          <w:sz w:val="26"/>
          <w:szCs w:val="24"/>
        </w:rPr>
        <w:t xml:space="preserve"> </w:t>
      </w:r>
      <w:r w:rsidRPr="00912E67">
        <w:rPr>
          <w:sz w:val="26"/>
          <w:szCs w:val="24"/>
        </w:rPr>
        <w:t>tập</w:t>
      </w:r>
      <w:r w:rsidRPr="00912E67">
        <w:rPr>
          <w:spacing w:val="17"/>
          <w:sz w:val="26"/>
          <w:szCs w:val="24"/>
        </w:rPr>
        <w:t xml:space="preserve"> </w:t>
      </w:r>
      <w:r w:rsidRPr="00912E67">
        <w:rPr>
          <w:spacing w:val="1"/>
          <w:sz w:val="26"/>
          <w:szCs w:val="24"/>
        </w:rPr>
        <w:t>đ</w:t>
      </w:r>
      <w:r w:rsidRPr="00912E67">
        <w:rPr>
          <w:sz w:val="26"/>
          <w:szCs w:val="24"/>
        </w:rPr>
        <w:t>ể</w:t>
      </w:r>
      <w:r w:rsidRPr="00912E67">
        <w:rPr>
          <w:spacing w:val="15"/>
          <w:sz w:val="26"/>
          <w:szCs w:val="24"/>
        </w:rPr>
        <w:t xml:space="preserve"> </w:t>
      </w:r>
      <w:r w:rsidRPr="00912E67">
        <w:rPr>
          <w:spacing w:val="1"/>
          <w:sz w:val="26"/>
          <w:szCs w:val="24"/>
        </w:rPr>
        <w:t>t</w:t>
      </w:r>
      <w:r w:rsidRPr="00912E67">
        <w:rPr>
          <w:sz w:val="26"/>
          <w:szCs w:val="24"/>
        </w:rPr>
        <w:t>ừ</w:t>
      </w:r>
      <w:r w:rsidRPr="00912E67">
        <w:rPr>
          <w:spacing w:val="15"/>
          <w:sz w:val="26"/>
          <w:szCs w:val="24"/>
        </w:rPr>
        <w:t xml:space="preserve"> </w:t>
      </w:r>
      <w:r w:rsidRPr="00912E67">
        <w:rPr>
          <w:sz w:val="26"/>
          <w:szCs w:val="24"/>
        </w:rPr>
        <w:t>đó</w:t>
      </w:r>
      <w:r w:rsidRPr="00912E67">
        <w:rPr>
          <w:spacing w:val="15"/>
          <w:sz w:val="26"/>
          <w:szCs w:val="24"/>
        </w:rPr>
        <w:t xml:space="preserve"> </w:t>
      </w:r>
      <w:r w:rsidRPr="00912E67">
        <w:rPr>
          <w:spacing w:val="1"/>
          <w:sz w:val="26"/>
          <w:szCs w:val="24"/>
        </w:rPr>
        <w:t>k</w:t>
      </w:r>
      <w:r w:rsidRPr="00912E67">
        <w:rPr>
          <w:sz w:val="26"/>
          <w:szCs w:val="24"/>
        </w:rPr>
        <w:t>ích</w:t>
      </w:r>
      <w:r w:rsidRPr="00912E67">
        <w:rPr>
          <w:spacing w:val="20"/>
          <w:sz w:val="26"/>
          <w:szCs w:val="24"/>
        </w:rPr>
        <w:t xml:space="preserve"> </w:t>
      </w:r>
      <w:r w:rsidRPr="00912E67">
        <w:rPr>
          <w:spacing w:val="-1"/>
          <w:sz w:val="26"/>
          <w:szCs w:val="24"/>
        </w:rPr>
        <w:t>t</w:t>
      </w:r>
      <w:r w:rsidRPr="00912E67">
        <w:rPr>
          <w:spacing w:val="1"/>
          <w:sz w:val="26"/>
          <w:szCs w:val="24"/>
        </w:rPr>
        <w:t>h</w:t>
      </w:r>
      <w:r w:rsidRPr="00912E67">
        <w:rPr>
          <w:sz w:val="26"/>
          <w:szCs w:val="24"/>
        </w:rPr>
        <w:t>ích</w:t>
      </w:r>
      <w:r w:rsidRPr="00912E67">
        <w:rPr>
          <w:spacing w:val="21"/>
          <w:sz w:val="26"/>
          <w:szCs w:val="24"/>
        </w:rPr>
        <w:t xml:space="preserve"> </w:t>
      </w:r>
      <w:r w:rsidRPr="00912E67">
        <w:rPr>
          <w:sz w:val="26"/>
          <w:szCs w:val="24"/>
        </w:rPr>
        <w:t>SV</w:t>
      </w:r>
      <w:r w:rsidRPr="00912E67">
        <w:rPr>
          <w:spacing w:val="18"/>
          <w:sz w:val="26"/>
          <w:szCs w:val="24"/>
        </w:rPr>
        <w:t xml:space="preserve"> </w:t>
      </w:r>
      <w:r w:rsidRPr="00912E67">
        <w:rPr>
          <w:spacing w:val="-1"/>
          <w:sz w:val="26"/>
          <w:szCs w:val="24"/>
        </w:rPr>
        <w:t>t</w:t>
      </w:r>
      <w:r w:rsidRPr="00912E67">
        <w:rPr>
          <w:sz w:val="26"/>
          <w:szCs w:val="24"/>
        </w:rPr>
        <w:t>ự</w:t>
      </w:r>
      <w:r w:rsidRPr="00912E67">
        <w:rPr>
          <w:spacing w:val="15"/>
          <w:sz w:val="26"/>
          <w:szCs w:val="24"/>
        </w:rPr>
        <w:t xml:space="preserve"> </w:t>
      </w:r>
      <w:r w:rsidRPr="00912E67">
        <w:rPr>
          <w:sz w:val="26"/>
          <w:szCs w:val="24"/>
        </w:rPr>
        <w:t>t</w:t>
      </w:r>
      <w:r w:rsidRPr="00912E67">
        <w:rPr>
          <w:spacing w:val="1"/>
          <w:sz w:val="26"/>
          <w:szCs w:val="24"/>
        </w:rPr>
        <w:t>ì</w:t>
      </w:r>
      <w:r w:rsidRPr="00912E67">
        <w:rPr>
          <w:sz w:val="26"/>
          <w:szCs w:val="24"/>
        </w:rPr>
        <w:t>m</w:t>
      </w:r>
      <w:r w:rsidRPr="00912E67">
        <w:rPr>
          <w:spacing w:val="17"/>
          <w:sz w:val="26"/>
          <w:szCs w:val="24"/>
        </w:rPr>
        <w:t xml:space="preserve"> </w:t>
      </w:r>
      <w:r w:rsidRPr="00912E67">
        <w:rPr>
          <w:sz w:val="26"/>
          <w:szCs w:val="24"/>
        </w:rPr>
        <w:t>t</w:t>
      </w:r>
      <w:r w:rsidRPr="00912E67">
        <w:rPr>
          <w:spacing w:val="1"/>
          <w:sz w:val="26"/>
          <w:szCs w:val="24"/>
        </w:rPr>
        <w:t>ò</w:t>
      </w:r>
      <w:r w:rsidRPr="00912E67">
        <w:rPr>
          <w:sz w:val="26"/>
          <w:szCs w:val="24"/>
        </w:rPr>
        <w:t>i,</w:t>
      </w:r>
      <w:r w:rsidRPr="00912E67">
        <w:rPr>
          <w:spacing w:val="17"/>
          <w:sz w:val="26"/>
          <w:szCs w:val="24"/>
        </w:rPr>
        <w:t xml:space="preserve"> </w:t>
      </w:r>
      <w:r w:rsidRPr="00912E67">
        <w:rPr>
          <w:spacing w:val="1"/>
          <w:sz w:val="26"/>
          <w:szCs w:val="24"/>
        </w:rPr>
        <w:t>t</w:t>
      </w:r>
      <w:r w:rsidRPr="00912E67">
        <w:rPr>
          <w:sz w:val="26"/>
          <w:szCs w:val="24"/>
        </w:rPr>
        <w:t>ự</w:t>
      </w:r>
      <w:r w:rsidRPr="00912E67">
        <w:rPr>
          <w:spacing w:val="15"/>
          <w:sz w:val="26"/>
          <w:szCs w:val="24"/>
        </w:rPr>
        <w:t xml:space="preserve"> </w:t>
      </w:r>
      <w:r w:rsidRPr="00912E67">
        <w:rPr>
          <w:spacing w:val="-1"/>
          <w:sz w:val="26"/>
          <w:szCs w:val="24"/>
        </w:rPr>
        <w:t>c</w:t>
      </w:r>
      <w:r w:rsidRPr="00912E67">
        <w:rPr>
          <w:spacing w:val="1"/>
          <w:sz w:val="26"/>
          <w:szCs w:val="24"/>
        </w:rPr>
        <w:t>hiế</w:t>
      </w:r>
      <w:r w:rsidRPr="00912E67">
        <w:rPr>
          <w:sz w:val="26"/>
          <w:szCs w:val="24"/>
        </w:rPr>
        <w:t>m</w:t>
      </w:r>
      <w:r w:rsidRPr="00912E67">
        <w:rPr>
          <w:spacing w:val="22"/>
          <w:sz w:val="26"/>
          <w:szCs w:val="24"/>
        </w:rPr>
        <w:t xml:space="preserve"> </w:t>
      </w:r>
      <w:r w:rsidRPr="00912E67">
        <w:rPr>
          <w:sz w:val="26"/>
          <w:szCs w:val="24"/>
        </w:rPr>
        <w:t>l</w:t>
      </w:r>
      <w:r w:rsidRPr="00912E67">
        <w:rPr>
          <w:spacing w:val="-1"/>
          <w:sz w:val="26"/>
          <w:szCs w:val="24"/>
        </w:rPr>
        <w:t>ĩ</w:t>
      </w:r>
      <w:r w:rsidRPr="00912E67">
        <w:rPr>
          <w:sz w:val="26"/>
          <w:szCs w:val="24"/>
        </w:rPr>
        <w:t>nh</w:t>
      </w:r>
      <w:r w:rsidRPr="00912E67">
        <w:rPr>
          <w:spacing w:val="20"/>
          <w:sz w:val="26"/>
          <w:szCs w:val="24"/>
        </w:rPr>
        <w:t xml:space="preserve"> </w:t>
      </w:r>
      <w:r w:rsidRPr="00912E67">
        <w:rPr>
          <w:sz w:val="26"/>
          <w:szCs w:val="24"/>
        </w:rPr>
        <w:t>tri</w:t>
      </w:r>
      <w:r w:rsidRPr="00912E67">
        <w:rPr>
          <w:spacing w:val="16"/>
          <w:sz w:val="26"/>
          <w:szCs w:val="24"/>
        </w:rPr>
        <w:t xml:space="preserve"> </w:t>
      </w:r>
      <w:r w:rsidRPr="00912E67">
        <w:rPr>
          <w:sz w:val="26"/>
          <w:szCs w:val="24"/>
        </w:rPr>
        <w:t>th</w:t>
      </w:r>
      <w:r w:rsidRPr="00912E67">
        <w:rPr>
          <w:spacing w:val="-1"/>
          <w:sz w:val="26"/>
          <w:szCs w:val="24"/>
        </w:rPr>
        <w:t>ứ</w:t>
      </w:r>
      <w:r w:rsidRPr="00912E67">
        <w:rPr>
          <w:sz w:val="26"/>
          <w:szCs w:val="24"/>
        </w:rPr>
        <w:t>c.</w:t>
      </w:r>
      <w:r w:rsidRPr="00912E67">
        <w:rPr>
          <w:spacing w:val="21"/>
          <w:sz w:val="26"/>
          <w:szCs w:val="24"/>
        </w:rPr>
        <w:t xml:space="preserve"> </w:t>
      </w:r>
      <w:r w:rsidRPr="00912E67">
        <w:rPr>
          <w:sz w:val="26"/>
          <w:szCs w:val="24"/>
        </w:rPr>
        <w:t>T</w:t>
      </w:r>
      <w:r w:rsidRPr="00912E67">
        <w:rPr>
          <w:spacing w:val="2"/>
          <w:sz w:val="26"/>
          <w:szCs w:val="24"/>
        </w:rPr>
        <w:t>r</w:t>
      </w:r>
      <w:r w:rsidRPr="00912E67">
        <w:rPr>
          <w:sz w:val="26"/>
          <w:szCs w:val="24"/>
        </w:rPr>
        <w:t>ánh</w:t>
      </w:r>
      <w:r w:rsidRPr="00912E67">
        <w:rPr>
          <w:spacing w:val="23"/>
          <w:sz w:val="26"/>
          <w:szCs w:val="24"/>
        </w:rPr>
        <w:t xml:space="preserve"> </w:t>
      </w:r>
      <w:r w:rsidRPr="00912E67">
        <w:rPr>
          <w:sz w:val="26"/>
          <w:szCs w:val="24"/>
        </w:rPr>
        <w:t>đưa</w:t>
      </w:r>
      <w:r w:rsidRPr="00912E67">
        <w:rPr>
          <w:spacing w:val="17"/>
          <w:sz w:val="26"/>
          <w:szCs w:val="24"/>
        </w:rPr>
        <w:t xml:space="preserve"> </w:t>
      </w:r>
      <w:r w:rsidRPr="00912E67">
        <w:rPr>
          <w:sz w:val="26"/>
          <w:szCs w:val="24"/>
        </w:rPr>
        <w:t>SV</w:t>
      </w:r>
      <w:r w:rsidRPr="00912E67">
        <w:rPr>
          <w:spacing w:val="18"/>
          <w:sz w:val="26"/>
          <w:szCs w:val="24"/>
        </w:rPr>
        <w:t xml:space="preserve"> </w:t>
      </w:r>
      <w:r w:rsidRPr="00912E67">
        <w:rPr>
          <w:sz w:val="26"/>
          <w:szCs w:val="24"/>
        </w:rPr>
        <w:t>đối</w:t>
      </w:r>
      <w:r w:rsidRPr="00912E67">
        <w:rPr>
          <w:spacing w:val="18"/>
          <w:sz w:val="26"/>
          <w:szCs w:val="24"/>
        </w:rPr>
        <w:t xml:space="preserve"> </w:t>
      </w:r>
      <w:r w:rsidRPr="00912E67">
        <w:rPr>
          <w:spacing w:val="-3"/>
          <w:w w:val="102"/>
          <w:sz w:val="26"/>
          <w:szCs w:val="24"/>
        </w:rPr>
        <w:t>m</w:t>
      </w:r>
      <w:r w:rsidRPr="00912E67">
        <w:rPr>
          <w:spacing w:val="2"/>
          <w:w w:val="102"/>
          <w:sz w:val="26"/>
          <w:szCs w:val="24"/>
        </w:rPr>
        <w:t>ặ</w:t>
      </w:r>
      <w:r w:rsidRPr="00912E67">
        <w:rPr>
          <w:w w:val="102"/>
          <w:sz w:val="26"/>
          <w:szCs w:val="24"/>
        </w:rPr>
        <w:t xml:space="preserve">t </w:t>
      </w:r>
      <w:r w:rsidRPr="00912E67">
        <w:rPr>
          <w:sz w:val="26"/>
          <w:szCs w:val="24"/>
        </w:rPr>
        <w:t>với</w:t>
      </w:r>
      <w:r w:rsidRPr="00912E67">
        <w:rPr>
          <w:spacing w:val="3"/>
          <w:sz w:val="26"/>
          <w:szCs w:val="24"/>
        </w:rPr>
        <w:t xml:space="preserve"> </w:t>
      </w:r>
      <w:r w:rsidRPr="00912E67">
        <w:rPr>
          <w:spacing w:val="1"/>
          <w:sz w:val="26"/>
          <w:szCs w:val="24"/>
        </w:rPr>
        <w:t>n</w:t>
      </w:r>
      <w:r w:rsidRPr="00912E67">
        <w:rPr>
          <w:sz w:val="26"/>
          <w:szCs w:val="24"/>
        </w:rPr>
        <w:t>h</w:t>
      </w:r>
      <w:r w:rsidRPr="00912E67">
        <w:rPr>
          <w:spacing w:val="-1"/>
          <w:sz w:val="26"/>
          <w:szCs w:val="24"/>
        </w:rPr>
        <w:t>ữ</w:t>
      </w:r>
      <w:r w:rsidRPr="00912E67">
        <w:rPr>
          <w:sz w:val="26"/>
          <w:szCs w:val="24"/>
        </w:rPr>
        <w:t>ng</w:t>
      </w:r>
      <w:r w:rsidRPr="00912E67">
        <w:rPr>
          <w:spacing w:val="8"/>
          <w:sz w:val="26"/>
          <w:szCs w:val="24"/>
        </w:rPr>
        <w:t xml:space="preserve"> </w:t>
      </w:r>
      <w:r w:rsidRPr="00912E67">
        <w:rPr>
          <w:spacing w:val="1"/>
          <w:sz w:val="26"/>
          <w:szCs w:val="24"/>
        </w:rPr>
        <w:t>k</w:t>
      </w:r>
      <w:r w:rsidRPr="00912E67">
        <w:rPr>
          <w:sz w:val="26"/>
          <w:szCs w:val="24"/>
        </w:rPr>
        <w:t>hó</w:t>
      </w:r>
      <w:r w:rsidRPr="00912E67">
        <w:rPr>
          <w:spacing w:val="3"/>
          <w:sz w:val="26"/>
          <w:szCs w:val="24"/>
        </w:rPr>
        <w:t xml:space="preserve"> </w:t>
      </w:r>
      <w:r w:rsidRPr="00912E67">
        <w:rPr>
          <w:sz w:val="26"/>
          <w:szCs w:val="24"/>
        </w:rPr>
        <w:t>khăn</w:t>
      </w:r>
      <w:r w:rsidRPr="00912E67">
        <w:rPr>
          <w:spacing w:val="6"/>
          <w:sz w:val="26"/>
          <w:szCs w:val="24"/>
        </w:rPr>
        <w:t xml:space="preserve"> </w:t>
      </w:r>
      <w:r w:rsidRPr="00912E67">
        <w:rPr>
          <w:sz w:val="26"/>
          <w:szCs w:val="24"/>
        </w:rPr>
        <w:t>q</w:t>
      </w:r>
      <w:r w:rsidRPr="00912E67">
        <w:rPr>
          <w:spacing w:val="1"/>
          <w:sz w:val="26"/>
          <w:szCs w:val="24"/>
        </w:rPr>
        <w:t>u</w:t>
      </w:r>
      <w:r w:rsidRPr="00912E67">
        <w:rPr>
          <w:sz w:val="26"/>
          <w:szCs w:val="24"/>
        </w:rPr>
        <w:t>á</w:t>
      </w:r>
      <w:r w:rsidRPr="00912E67">
        <w:rPr>
          <w:spacing w:val="2"/>
          <w:sz w:val="26"/>
          <w:szCs w:val="24"/>
        </w:rPr>
        <w:t xml:space="preserve"> </w:t>
      </w:r>
      <w:r w:rsidRPr="00912E67">
        <w:rPr>
          <w:spacing w:val="1"/>
          <w:sz w:val="26"/>
          <w:szCs w:val="24"/>
        </w:rPr>
        <w:t>l</w:t>
      </w:r>
      <w:r w:rsidRPr="00912E67">
        <w:rPr>
          <w:sz w:val="26"/>
          <w:szCs w:val="24"/>
        </w:rPr>
        <w:t>ớn</w:t>
      </w:r>
      <w:r w:rsidRPr="00912E67">
        <w:rPr>
          <w:spacing w:val="3"/>
          <w:sz w:val="26"/>
          <w:szCs w:val="24"/>
        </w:rPr>
        <w:t xml:space="preserve"> </w:t>
      </w:r>
      <w:r w:rsidRPr="00912E67">
        <w:rPr>
          <w:spacing w:val="1"/>
          <w:sz w:val="26"/>
          <w:szCs w:val="24"/>
        </w:rPr>
        <w:t>d</w:t>
      </w:r>
      <w:r w:rsidRPr="00912E67">
        <w:rPr>
          <w:sz w:val="26"/>
          <w:szCs w:val="24"/>
        </w:rPr>
        <w:t xml:space="preserve">ễ </w:t>
      </w:r>
      <w:r w:rsidRPr="00912E67">
        <w:rPr>
          <w:spacing w:val="1"/>
          <w:sz w:val="26"/>
          <w:szCs w:val="24"/>
        </w:rPr>
        <w:t>g</w:t>
      </w:r>
      <w:r w:rsidRPr="00912E67">
        <w:rPr>
          <w:spacing w:val="-1"/>
          <w:sz w:val="26"/>
          <w:szCs w:val="24"/>
        </w:rPr>
        <w:t>â</w:t>
      </w:r>
      <w:r w:rsidRPr="00912E67">
        <w:rPr>
          <w:sz w:val="26"/>
          <w:szCs w:val="24"/>
        </w:rPr>
        <w:t>y</w:t>
      </w:r>
      <w:r w:rsidRPr="00912E67">
        <w:rPr>
          <w:spacing w:val="4"/>
          <w:sz w:val="26"/>
          <w:szCs w:val="24"/>
        </w:rPr>
        <w:t xml:space="preserve"> </w:t>
      </w:r>
      <w:r w:rsidRPr="00912E67">
        <w:rPr>
          <w:sz w:val="26"/>
          <w:szCs w:val="24"/>
        </w:rPr>
        <w:t>nản</w:t>
      </w:r>
      <w:r w:rsidRPr="00912E67">
        <w:rPr>
          <w:spacing w:val="5"/>
          <w:sz w:val="26"/>
          <w:szCs w:val="24"/>
        </w:rPr>
        <w:t xml:space="preserve"> </w:t>
      </w:r>
      <w:r w:rsidRPr="00912E67">
        <w:rPr>
          <w:spacing w:val="-1"/>
          <w:sz w:val="26"/>
          <w:szCs w:val="24"/>
        </w:rPr>
        <w:t>l</w:t>
      </w:r>
      <w:r w:rsidRPr="00912E67">
        <w:rPr>
          <w:sz w:val="26"/>
          <w:szCs w:val="24"/>
        </w:rPr>
        <w:t>òn</w:t>
      </w:r>
      <w:r w:rsidRPr="00912E67">
        <w:rPr>
          <w:spacing w:val="1"/>
          <w:sz w:val="26"/>
          <w:szCs w:val="24"/>
        </w:rPr>
        <w:t>g</w:t>
      </w:r>
      <w:r w:rsidRPr="00912E67">
        <w:rPr>
          <w:sz w:val="26"/>
          <w:szCs w:val="24"/>
        </w:rPr>
        <w:t>.</w:t>
      </w:r>
      <w:r w:rsidRPr="00912E67">
        <w:rPr>
          <w:spacing w:val="5"/>
          <w:sz w:val="26"/>
          <w:szCs w:val="24"/>
        </w:rPr>
        <w:t xml:space="preserve"> </w:t>
      </w:r>
      <w:r w:rsidRPr="00912E67">
        <w:rPr>
          <w:spacing w:val="2"/>
          <w:sz w:val="26"/>
          <w:szCs w:val="24"/>
        </w:rPr>
        <w:t>M</w:t>
      </w:r>
      <w:r w:rsidRPr="00912E67">
        <w:rPr>
          <w:sz w:val="26"/>
          <w:szCs w:val="24"/>
        </w:rPr>
        <w:t>ặc</w:t>
      </w:r>
      <w:r w:rsidRPr="00912E67">
        <w:rPr>
          <w:spacing w:val="5"/>
          <w:sz w:val="26"/>
          <w:szCs w:val="24"/>
        </w:rPr>
        <w:t xml:space="preserve"> </w:t>
      </w:r>
      <w:r w:rsidRPr="00912E67">
        <w:rPr>
          <w:sz w:val="26"/>
          <w:szCs w:val="24"/>
        </w:rPr>
        <w:t>dù</w:t>
      </w:r>
      <w:r w:rsidRPr="00912E67">
        <w:rPr>
          <w:spacing w:val="1"/>
          <w:sz w:val="26"/>
          <w:szCs w:val="24"/>
        </w:rPr>
        <w:t xml:space="preserve"> v</w:t>
      </w:r>
      <w:r w:rsidRPr="00912E67">
        <w:rPr>
          <w:sz w:val="26"/>
          <w:szCs w:val="24"/>
        </w:rPr>
        <w:t>ậy</w:t>
      </w:r>
      <w:r w:rsidRPr="00912E67">
        <w:rPr>
          <w:spacing w:val="4"/>
          <w:sz w:val="26"/>
          <w:szCs w:val="24"/>
        </w:rPr>
        <w:t xml:space="preserve"> </w:t>
      </w:r>
      <w:r w:rsidRPr="00912E67">
        <w:rPr>
          <w:spacing w:val="-1"/>
          <w:sz w:val="26"/>
          <w:szCs w:val="24"/>
        </w:rPr>
        <w:t>c</w:t>
      </w:r>
      <w:r w:rsidRPr="00912E67">
        <w:rPr>
          <w:sz w:val="26"/>
          <w:szCs w:val="24"/>
        </w:rPr>
        <w:t>ũng</w:t>
      </w:r>
      <w:r w:rsidRPr="00912E67">
        <w:rPr>
          <w:spacing w:val="5"/>
          <w:sz w:val="26"/>
          <w:szCs w:val="24"/>
        </w:rPr>
        <w:t xml:space="preserve"> </w:t>
      </w:r>
      <w:r w:rsidRPr="00912E67">
        <w:rPr>
          <w:sz w:val="26"/>
          <w:szCs w:val="24"/>
        </w:rPr>
        <w:t>kh</w:t>
      </w:r>
      <w:r w:rsidRPr="00912E67">
        <w:rPr>
          <w:spacing w:val="1"/>
          <w:sz w:val="26"/>
          <w:szCs w:val="24"/>
        </w:rPr>
        <w:t>ô</w:t>
      </w:r>
      <w:r w:rsidRPr="00912E67">
        <w:rPr>
          <w:sz w:val="26"/>
          <w:szCs w:val="24"/>
        </w:rPr>
        <w:t>ng</w:t>
      </w:r>
      <w:r w:rsidRPr="00912E67">
        <w:rPr>
          <w:spacing w:val="7"/>
          <w:sz w:val="26"/>
          <w:szCs w:val="24"/>
        </w:rPr>
        <w:t xml:space="preserve"> </w:t>
      </w:r>
      <w:r w:rsidRPr="00912E67">
        <w:rPr>
          <w:spacing w:val="1"/>
          <w:sz w:val="26"/>
          <w:szCs w:val="24"/>
        </w:rPr>
        <w:t>n</w:t>
      </w:r>
      <w:r w:rsidRPr="00912E67">
        <w:rPr>
          <w:spacing w:val="-1"/>
          <w:sz w:val="26"/>
          <w:szCs w:val="24"/>
        </w:rPr>
        <w:t>ê</w:t>
      </w:r>
      <w:r w:rsidRPr="00912E67">
        <w:rPr>
          <w:sz w:val="26"/>
          <w:szCs w:val="24"/>
        </w:rPr>
        <w:t>n</w:t>
      </w:r>
      <w:r w:rsidRPr="00912E67">
        <w:rPr>
          <w:spacing w:val="3"/>
          <w:sz w:val="26"/>
          <w:szCs w:val="24"/>
        </w:rPr>
        <w:t xml:space="preserve"> </w:t>
      </w:r>
      <w:r w:rsidRPr="00912E67">
        <w:rPr>
          <w:sz w:val="26"/>
          <w:szCs w:val="24"/>
        </w:rPr>
        <w:t>giao</w:t>
      </w:r>
      <w:r w:rsidRPr="00912E67">
        <w:rPr>
          <w:spacing w:val="4"/>
          <w:sz w:val="26"/>
          <w:szCs w:val="24"/>
        </w:rPr>
        <w:t xml:space="preserve"> </w:t>
      </w:r>
      <w:r w:rsidRPr="00912E67">
        <w:rPr>
          <w:sz w:val="26"/>
          <w:szCs w:val="24"/>
        </w:rPr>
        <w:t>cho</w:t>
      </w:r>
      <w:r w:rsidRPr="00912E67">
        <w:rPr>
          <w:spacing w:val="3"/>
          <w:sz w:val="26"/>
          <w:szCs w:val="24"/>
        </w:rPr>
        <w:t xml:space="preserve"> </w:t>
      </w:r>
      <w:r w:rsidRPr="00912E67">
        <w:rPr>
          <w:spacing w:val="2"/>
          <w:w w:val="102"/>
          <w:sz w:val="26"/>
          <w:szCs w:val="24"/>
        </w:rPr>
        <w:t>S</w:t>
      </w:r>
      <w:r w:rsidRPr="00912E67">
        <w:rPr>
          <w:w w:val="102"/>
          <w:sz w:val="26"/>
          <w:szCs w:val="24"/>
        </w:rPr>
        <w:t xml:space="preserve">V </w:t>
      </w:r>
      <w:r w:rsidRPr="00912E67">
        <w:rPr>
          <w:sz w:val="26"/>
          <w:szCs w:val="24"/>
        </w:rPr>
        <w:t>nhi</w:t>
      </w:r>
      <w:r w:rsidRPr="00912E67">
        <w:rPr>
          <w:spacing w:val="2"/>
          <w:sz w:val="26"/>
          <w:szCs w:val="24"/>
        </w:rPr>
        <w:t>ệ</w:t>
      </w:r>
      <w:r w:rsidRPr="00912E67">
        <w:rPr>
          <w:sz w:val="26"/>
          <w:szCs w:val="24"/>
        </w:rPr>
        <w:t>m</w:t>
      </w:r>
      <w:r w:rsidRPr="00912E67">
        <w:rPr>
          <w:spacing w:val="11"/>
          <w:sz w:val="26"/>
          <w:szCs w:val="24"/>
        </w:rPr>
        <w:t xml:space="preserve"> </w:t>
      </w:r>
      <w:r w:rsidRPr="00912E67">
        <w:rPr>
          <w:sz w:val="26"/>
          <w:szCs w:val="24"/>
        </w:rPr>
        <w:t>vụ</w:t>
      </w:r>
      <w:r w:rsidRPr="00912E67">
        <w:rPr>
          <w:spacing w:val="5"/>
          <w:sz w:val="26"/>
          <w:szCs w:val="24"/>
        </w:rPr>
        <w:t xml:space="preserve"> </w:t>
      </w:r>
      <w:r w:rsidRPr="00912E67">
        <w:rPr>
          <w:sz w:val="26"/>
          <w:szCs w:val="24"/>
        </w:rPr>
        <w:t>q</w:t>
      </w:r>
      <w:r w:rsidRPr="00912E67">
        <w:rPr>
          <w:spacing w:val="1"/>
          <w:sz w:val="26"/>
          <w:szCs w:val="24"/>
        </w:rPr>
        <w:t>u</w:t>
      </w:r>
      <w:r w:rsidRPr="00912E67">
        <w:rPr>
          <w:sz w:val="26"/>
          <w:szCs w:val="24"/>
        </w:rPr>
        <w:t>á</w:t>
      </w:r>
      <w:r w:rsidRPr="00912E67">
        <w:rPr>
          <w:spacing w:val="7"/>
          <w:sz w:val="26"/>
          <w:szCs w:val="24"/>
        </w:rPr>
        <w:t xml:space="preserve"> </w:t>
      </w:r>
      <w:r w:rsidRPr="00912E67">
        <w:rPr>
          <w:spacing w:val="1"/>
          <w:sz w:val="26"/>
          <w:szCs w:val="24"/>
        </w:rPr>
        <w:t>d</w:t>
      </w:r>
      <w:r w:rsidRPr="00912E67">
        <w:rPr>
          <w:spacing w:val="-1"/>
          <w:sz w:val="26"/>
          <w:szCs w:val="24"/>
        </w:rPr>
        <w:t>ễ</w:t>
      </w:r>
      <w:r w:rsidRPr="00912E67">
        <w:rPr>
          <w:sz w:val="26"/>
          <w:szCs w:val="24"/>
        </w:rPr>
        <w:t>.</w:t>
      </w:r>
      <w:r w:rsidRPr="00912E67">
        <w:rPr>
          <w:spacing w:val="6"/>
          <w:sz w:val="26"/>
          <w:szCs w:val="24"/>
        </w:rPr>
        <w:t xml:space="preserve"> </w:t>
      </w:r>
      <w:r w:rsidRPr="00912E67">
        <w:rPr>
          <w:sz w:val="26"/>
          <w:szCs w:val="24"/>
        </w:rPr>
        <w:t>Điều</w:t>
      </w:r>
      <w:r w:rsidRPr="00912E67">
        <w:rPr>
          <w:spacing w:val="10"/>
          <w:sz w:val="26"/>
          <w:szCs w:val="24"/>
        </w:rPr>
        <w:t xml:space="preserve"> </w:t>
      </w:r>
      <w:r w:rsidRPr="00912E67">
        <w:rPr>
          <w:spacing w:val="1"/>
          <w:sz w:val="26"/>
          <w:szCs w:val="24"/>
        </w:rPr>
        <w:t>đ</w:t>
      </w:r>
      <w:r w:rsidRPr="00912E67">
        <w:rPr>
          <w:sz w:val="26"/>
          <w:szCs w:val="24"/>
        </w:rPr>
        <w:t>ó</w:t>
      </w:r>
      <w:r w:rsidRPr="00912E67">
        <w:rPr>
          <w:spacing w:val="5"/>
          <w:sz w:val="26"/>
          <w:szCs w:val="24"/>
        </w:rPr>
        <w:t xml:space="preserve"> </w:t>
      </w:r>
      <w:r w:rsidRPr="00912E67">
        <w:rPr>
          <w:spacing w:val="-1"/>
          <w:sz w:val="26"/>
          <w:szCs w:val="24"/>
        </w:rPr>
        <w:t>c</w:t>
      </w:r>
      <w:r w:rsidRPr="00912E67">
        <w:rPr>
          <w:sz w:val="26"/>
          <w:szCs w:val="24"/>
        </w:rPr>
        <w:t>ũng</w:t>
      </w:r>
      <w:r w:rsidRPr="00912E67">
        <w:rPr>
          <w:spacing w:val="10"/>
          <w:sz w:val="26"/>
          <w:szCs w:val="24"/>
        </w:rPr>
        <w:t xml:space="preserve"> </w:t>
      </w:r>
      <w:r w:rsidRPr="00912E67">
        <w:rPr>
          <w:sz w:val="26"/>
          <w:szCs w:val="24"/>
        </w:rPr>
        <w:t>làm</w:t>
      </w:r>
      <w:r w:rsidRPr="00912E67">
        <w:rPr>
          <w:spacing w:val="8"/>
          <w:sz w:val="26"/>
          <w:szCs w:val="24"/>
        </w:rPr>
        <w:t xml:space="preserve"> </w:t>
      </w:r>
      <w:r w:rsidRPr="00912E67">
        <w:rPr>
          <w:sz w:val="26"/>
          <w:szCs w:val="24"/>
        </w:rPr>
        <w:t>cho</w:t>
      </w:r>
      <w:r w:rsidRPr="00912E67">
        <w:rPr>
          <w:spacing w:val="7"/>
          <w:sz w:val="26"/>
          <w:szCs w:val="24"/>
        </w:rPr>
        <w:t xml:space="preserve"> </w:t>
      </w:r>
      <w:r w:rsidRPr="00912E67">
        <w:rPr>
          <w:spacing w:val="2"/>
          <w:sz w:val="26"/>
          <w:szCs w:val="24"/>
        </w:rPr>
        <w:t>S</w:t>
      </w:r>
      <w:r w:rsidRPr="00912E67">
        <w:rPr>
          <w:sz w:val="26"/>
          <w:szCs w:val="24"/>
        </w:rPr>
        <w:t>V</w:t>
      </w:r>
      <w:r w:rsidRPr="00912E67">
        <w:rPr>
          <w:spacing w:val="8"/>
          <w:sz w:val="26"/>
          <w:szCs w:val="24"/>
        </w:rPr>
        <w:t xml:space="preserve"> </w:t>
      </w:r>
      <w:r w:rsidRPr="00912E67">
        <w:rPr>
          <w:sz w:val="26"/>
          <w:szCs w:val="24"/>
        </w:rPr>
        <w:t>chủ</w:t>
      </w:r>
      <w:r w:rsidRPr="00912E67">
        <w:rPr>
          <w:spacing w:val="7"/>
          <w:sz w:val="26"/>
          <w:szCs w:val="24"/>
        </w:rPr>
        <w:t xml:space="preserve"> </w:t>
      </w:r>
      <w:r w:rsidRPr="00912E67">
        <w:rPr>
          <w:sz w:val="26"/>
          <w:szCs w:val="24"/>
        </w:rPr>
        <w:t>quan,</w:t>
      </w:r>
      <w:r w:rsidRPr="00912E67">
        <w:rPr>
          <w:spacing w:val="11"/>
          <w:sz w:val="26"/>
          <w:szCs w:val="24"/>
        </w:rPr>
        <w:t xml:space="preserve"> </w:t>
      </w:r>
      <w:r w:rsidRPr="00912E67">
        <w:rPr>
          <w:sz w:val="26"/>
          <w:szCs w:val="24"/>
        </w:rPr>
        <w:t>kh</w:t>
      </w:r>
      <w:r w:rsidRPr="00912E67">
        <w:rPr>
          <w:spacing w:val="1"/>
          <w:sz w:val="26"/>
          <w:szCs w:val="24"/>
        </w:rPr>
        <w:t>ô</w:t>
      </w:r>
      <w:r w:rsidRPr="00912E67">
        <w:rPr>
          <w:sz w:val="26"/>
          <w:szCs w:val="24"/>
        </w:rPr>
        <w:t>ng</w:t>
      </w:r>
      <w:r w:rsidRPr="00912E67">
        <w:rPr>
          <w:spacing w:val="14"/>
          <w:sz w:val="26"/>
          <w:szCs w:val="24"/>
        </w:rPr>
        <w:t xml:space="preserve"> </w:t>
      </w:r>
      <w:r w:rsidRPr="00912E67">
        <w:rPr>
          <w:spacing w:val="-2"/>
          <w:sz w:val="26"/>
          <w:szCs w:val="24"/>
        </w:rPr>
        <w:t>c</w:t>
      </w:r>
      <w:r w:rsidRPr="00912E67">
        <w:rPr>
          <w:spacing w:val="1"/>
          <w:sz w:val="26"/>
          <w:szCs w:val="24"/>
        </w:rPr>
        <w:t>ò</w:t>
      </w:r>
      <w:r w:rsidRPr="00912E67">
        <w:rPr>
          <w:sz w:val="26"/>
          <w:szCs w:val="24"/>
        </w:rPr>
        <w:t>n</w:t>
      </w:r>
      <w:r w:rsidRPr="00912E67">
        <w:rPr>
          <w:spacing w:val="7"/>
          <w:sz w:val="26"/>
          <w:szCs w:val="24"/>
        </w:rPr>
        <w:t xml:space="preserve"> </w:t>
      </w:r>
      <w:r w:rsidRPr="00912E67">
        <w:rPr>
          <w:spacing w:val="-1"/>
          <w:sz w:val="26"/>
          <w:szCs w:val="24"/>
        </w:rPr>
        <w:t>hứ</w:t>
      </w:r>
      <w:r w:rsidRPr="00912E67">
        <w:rPr>
          <w:sz w:val="26"/>
          <w:szCs w:val="24"/>
        </w:rPr>
        <w:t>ng</w:t>
      </w:r>
      <w:r w:rsidRPr="00912E67">
        <w:rPr>
          <w:spacing w:val="13"/>
          <w:sz w:val="26"/>
          <w:szCs w:val="24"/>
        </w:rPr>
        <w:t xml:space="preserve"> </w:t>
      </w:r>
      <w:r w:rsidRPr="00912E67">
        <w:rPr>
          <w:spacing w:val="-1"/>
          <w:w w:val="102"/>
          <w:sz w:val="26"/>
          <w:szCs w:val="24"/>
        </w:rPr>
        <w:t>t</w:t>
      </w:r>
      <w:r w:rsidRPr="00912E67">
        <w:rPr>
          <w:spacing w:val="1"/>
          <w:w w:val="102"/>
          <w:sz w:val="26"/>
          <w:szCs w:val="24"/>
        </w:rPr>
        <w:t>h</w:t>
      </w:r>
      <w:r w:rsidRPr="00912E67">
        <w:rPr>
          <w:w w:val="102"/>
          <w:sz w:val="26"/>
          <w:szCs w:val="24"/>
        </w:rPr>
        <w:t>ú.</w:t>
      </w:r>
    </w:p>
    <w:p w:rsidR="00B24BEA" w:rsidRPr="00912E67" w:rsidRDefault="00D7623D" w:rsidP="00207A13">
      <w:pPr>
        <w:spacing w:before="100" w:beforeAutospacing="1" w:after="100" w:afterAutospacing="1"/>
        <w:ind w:right="11" w:firstLine="400"/>
        <w:jc w:val="both"/>
        <w:rPr>
          <w:w w:val="102"/>
          <w:sz w:val="26"/>
          <w:szCs w:val="24"/>
        </w:rPr>
      </w:pPr>
      <w:r w:rsidRPr="00912E67">
        <w:rPr>
          <w:spacing w:val="-1"/>
          <w:sz w:val="26"/>
          <w:szCs w:val="24"/>
        </w:rPr>
        <w:t>C</w:t>
      </w:r>
      <w:r w:rsidRPr="00912E67">
        <w:rPr>
          <w:sz w:val="26"/>
          <w:szCs w:val="24"/>
        </w:rPr>
        <w:t>ần</w:t>
      </w:r>
      <w:r w:rsidRPr="00912E67">
        <w:rPr>
          <w:spacing w:val="12"/>
          <w:sz w:val="26"/>
          <w:szCs w:val="24"/>
        </w:rPr>
        <w:t xml:space="preserve"> </w:t>
      </w:r>
      <w:r w:rsidRPr="00912E67">
        <w:rPr>
          <w:spacing w:val="1"/>
          <w:sz w:val="26"/>
          <w:szCs w:val="24"/>
        </w:rPr>
        <w:t>nh</w:t>
      </w:r>
      <w:r w:rsidRPr="00912E67">
        <w:rPr>
          <w:spacing w:val="-2"/>
          <w:sz w:val="26"/>
          <w:szCs w:val="24"/>
        </w:rPr>
        <w:t>ấ</w:t>
      </w:r>
      <w:r w:rsidRPr="00912E67">
        <w:rPr>
          <w:sz w:val="26"/>
          <w:szCs w:val="24"/>
        </w:rPr>
        <w:t>n</w:t>
      </w:r>
      <w:r w:rsidRPr="00912E67">
        <w:rPr>
          <w:spacing w:val="18"/>
          <w:sz w:val="26"/>
          <w:szCs w:val="24"/>
        </w:rPr>
        <w:t xml:space="preserve"> </w:t>
      </w:r>
      <w:r w:rsidRPr="00912E67">
        <w:rPr>
          <w:spacing w:val="-2"/>
          <w:sz w:val="26"/>
          <w:szCs w:val="24"/>
        </w:rPr>
        <w:t>m</w:t>
      </w:r>
      <w:r w:rsidRPr="00912E67">
        <w:rPr>
          <w:sz w:val="26"/>
          <w:szCs w:val="24"/>
        </w:rPr>
        <w:t>ạnh</w:t>
      </w:r>
      <w:r w:rsidRPr="00912E67">
        <w:rPr>
          <w:spacing w:val="16"/>
          <w:sz w:val="26"/>
          <w:szCs w:val="24"/>
        </w:rPr>
        <w:t xml:space="preserve"> </w:t>
      </w:r>
      <w:r w:rsidRPr="00912E67">
        <w:rPr>
          <w:sz w:val="26"/>
          <w:szCs w:val="24"/>
        </w:rPr>
        <w:t>vai</w:t>
      </w:r>
      <w:r w:rsidRPr="00912E67">
        <w:rPr>
          <w:spacing w:val="10"/>
          <w:sz w:val="26"/>
          <w:szCs w:val="24"/>
        </w:rPr>
        <w:t xml:space="preserve"> </w:t>
      </w:r>
      <w:r w:rsidRPr="00912E67">
        <w:rPr>
          <w:sz w:val="26"/>
          <w:szCs w:val="24"/>
        </w:rPr>
        <w:t>trò</w:t>
      </w:r>
      <w:r w:rsidRPr="00912E67">
        <w:rPr>
          <w:spacing w:val="11"/>
          <w:sz w:val="26"/>
          <w:szCs w:val="24"/>
        </w:rPr>
        <w:t xml:space="preserve"> </w:t>
      </w:r>
      <w:r w:rsidRPr="00912E67">
        <w:rPr>
          <w:sz w:val="26"/>
          <w:szCs w:val="24"/>
        </w:rPr>
        <w:t>hết</w:t>
      </w:r>
      <w:r w:rsidRPr="00912E67">
        <w:rPr>
          <w:spacing w:val="10"/>
          <w:sz w:val="26"/>
          <w:szCs w:val="24"/>
        </w:rPr>
        <w:t xml:space="preserve"> </w:t>
      </w:r>
      <w:r w:rsidRPr="00912E67">
        <w:rPr>
          <w:spacing w:val="1"/>
          <w:sz w:val="26"/>
          <w:szCs w:val="24"/>
        </w:rPr>
        <w:t>s</w:t>
      </w:r>
      <w:r w:rsidRPr="00912E67">
        <w:rPr>
          <w:sz w:val="26"/>
          <w:szCs w:val="24"/>
        </w:rPr>
        <w:t>ức</w:t>
      </w:r>
      <w:r w:rsidRPr="00912E67">
        <w:rPr>
          <w:spacing w:val="12"/>
          <w:sz w:val="26"/>
          <w:szCs w:val="24"/>
        </w:rPr>
        <w:t xml:space="preserve"> </w:t>
      </w:r>
      <w:r w:rsidRPr="00912E67">
        <w:rPr>
          <w:sz w:val="26"/>
          <w:szCs w:val="24"/>
        </w:rPr>
        <w:t>quan</w:t>
      </w:r>
      <w:r w:rsidRPr="00912E67">
        <w:rPr>
          <w:spacing w:val="16"/>
          <w:sz w:val="26"/>
          <w:szCs w:val="24"/>
        </w:rPr>
        <w:t xml:space="preserve"> </w:t>
      </w:r>
      <w:r w:rsidRPr="00912E67">
        <w:rPr>
          <w:spacing w:val="-1"/>
          <w:sz w:val="26"/>
          <w:szCs w:val="24"/>
        </w:rPr>
        <w:t>t</w:t>
      </w:r>
      <w:r w:rsidRPr="00912E67">
        <w:rPr>
          <w:sz w:val="26"/>
          <w:szCs w:val="24"/>
        </w:rPr>
        <w:t>rọ</w:t>
      </w:r>
      <w:r w:rsidRPr="00912E67">
        <w:rPr>
          <w:spacing w:val="1"/>
          <w:sz w:val="26"/>
          <w:szCs w:val="24"/>
        </w:rPr>
        <w:t>n</w:t>
      </w:r>
      <w:r w:rsidRPr="00912E67">
        <w:rPr>
          <w:sz w:val="26"/>
          <w:szCs w:val="24"/>
        </w:rPr>
        <w:t>g</w:t>
      </w:r>
      <w:r w:rsidRPr="00912E67">
        <w:rPr>
          <w:spacing w:val="14"/>
          <w:sz w:val="26"/>
          <w:szCs w:val="24"/>
        </w:rPr>
        <w:t xml:space="preserve"> </w:t>
      </w:r>
      <w:r w:rsidRPr="00912E67">
        <w:rPr>
          <w:spacing w:val="-1"/>
          <w:sz w:val="26"/>
          <w:szCs w:val="24"/>
        </w:rPr>
        <w:t>c</w:t>
      </w:r>
      <w:r w:rsidRPr="00912E67">
        <w:rPr>
          <w:sz w:val="26"/>
          <w:szCs w:val="24"/>
        </w:rPr>
        <w:t>ủa</w:t>
      </w:r>
      <w:r w:rsidRPr="00912E67">
        <w:rPr>
          <w:spacing w:val="12"/>
          <w:sz w:val="26"/>
          <w:szCs w:val="24"/>
        </w:rPr>
        <w:t xml:space="preserve"> </w:t>
      </w:r>
      <w:r w:rsidRPr="00912E67">
        <w:rPr>
          <w:sz w:val="26"/>
          <w:szCs w:val="24"/>
        </w:rPr>
        <w:t>G</w:t>
      </w:r>
      <w:r w:rsidRPr="00912E67">
        <w:rPr>
          <w:spacing w:val="1"/>
          <w:sz w:val="26"/>
          <w:szCs w:val="24"/>
        </w:rPr>
        <w:t>V</w:t>
      </w:r>
      <w:r w:rsidRPr="00912E67">
        <w:rPr>
          <w:sz w:val="26"/>
          <w:szCs w:val="24"/>
        </w:rPr>
        <w:t>,</w:t>
      </w:r>
      <w:r w:rsidRPr="00912E67">
        <w:rPr>
          <w:spacing w:val="13"/>
          <w:sz w:val="26"/>
          <w:szCs w:val="24"/>
        </w:rPr>
        <w:t xml:space="preserve"> </w:t>
      </w:r>
      <w:r w:rsidRPr="00912E67">
        <w:rPr>
          <w:sz w:val="26"/>
          <w:szCs w:val="24"/>
        </w:rPr>
        <w:t>vì</w:t>
      </w:r>
      <w:r w:rsidRPr="00912E67">
        <w:rPr>
          <w:spacing w:val="8"/>
          <w:sz w:val="26"/>
          <w:szCs w:val="24"/>
        </w:rPr>
        <w:t xml:space="preserve"> </w:t>
      </w:r>
      <w:r w:rsidRPr="00912E67">
        <w:rPr>
          <w:sz w:val="26"/>
          <w:szCs w:val="24"/>
        </w:rPr>
        <w:t>để</w:t>
      </w:r>
      <w:r w:rsidRPr="00912E67">
        <w:rPr>
          <w:spacing w:val="10"/>
          <w:sz w:val="26"/>
          <w:szCs w:val="24"/>
        </w:rPr>
        <w:t xml:space="preserve"> </w:t>
      </w:r>
      <w:r w:rsidRPr="00912E67">
        <w:rPr>
          <w:sz w:val="26"/>
          <w:szCs w:val="24"/>
        </w:rPr>
        <w:t>giúp</w:t>
      </w:r>
      <w:r w:rsidRPr="00912E67">
        <w:rPr>
          <w:spacing w:val="14"/>
          <w:sz w:val="26"/>
          <w:szCs w:val="24"/>
        </w:rPr>
        <w:t xml:space="preserve"> </w:t>
      </w:r>
      <w:r w:rsidRPr="00912E67">
        <w:rPr>
          <w:sz w:val="26"/>
          <w:szCs w:val="24"/>
        </w:rPr>
        <w:t>nâng</w:t>
      </w:r>
      <w:r w:rsidRPr="00912E67">
        <w:rPr>
          <w:spacing w:val="15"/>
          <w:sz w:val="26"/>
          <w:szCs w:val="24"/>
        </w:rPr>
        <w:t xml:space="preserve"> </w:t>
      </w:r>
      <w:r w:rsidRPr="00912E67">
        <w:rPr>
          <w:spacing w:val="-2"/>
          <w:sz w:val="26"/>
          <w:szCs w:val="24"/>
        </w:rPr>
        <w:t>c</w:t>
      </w:r>
      <w:r w:rsidRPr="00912E67">
        <w:rPr>
          <w:spacing w:val="-1"/>
          <w:sz w:val="26"/>
          <w:szCs w:val="24"/>
        </w:rPr>
        <w:t>a</w:t>
      </w:r>
      <w:r w:rsidRPr="00912E67">
        <w:rPr>
          <w:sz w:val="26"/>
          <w:szCs w:val="24"/>
        </w:rPr>
        <w:t>o</w:t>
      </w:r>
      <w:r w:rsidRPr="00912E67">
        <w:rPr>
          <w:spacing w:val="13"/>
          <w:sz w:val="26"/>
          <w:szCs w:val="24"/>
        </w:rPr>
        <w:t xml:space="preserve"> </w:t>
      </w:r>
      <w:r w:rsidRPr="00912E67">
        <w:rPr>
          <w:sz w:val="26"/>
          <w:szCs w:val="24"/>
        </w:rPr>
        <w:t>năng</w:t>
      </w:r>
      <w:r w:rsidRPr="00912E67">
        <w:rPr>
          <w:spacing w:val="15"/>
          <w:sz w:val="26"/>
          <w:szCs w:val="24"/>
        </w:rPr>
        <w:t xml:space="preserve"> </w:t>
      </w:r>
      <w:r w:rsidRPr="00912E67">
        <w:rPr>
          <w:w w:val="102"/>
          <w:sz w:val="26"/>
          <w:szCs w:val="24"/>
        </w:rPr>
        <w:t>l</w:t>
      </w:r>
      <w:r w:rsidRPr="00912E67">
        <w:rPr>
          <w:spacing w:val="1"/>
          <w:w w:val="102"/>
          <w:sz w:val="26"/>
          <w:szCs w:val="24"/>
        </w:rPr>
        <w:t>ự</w:t>
      </w:r>
      <w:r w:rsidRPr="00912E67">
        <w:rPr>
          <w:w w:val="102"/>
          <w:sz w:val="26"/>
          <w:szCs w:val="24"/>
        </w:rPr>
        <w:t xml:space="preserve">c </w:t>
      </w:r>
      <w:r w:rsidR="001037EC" w:rsidRPr="00912E67">
        <w:rPr>
          <w:sz w:val="26"/>
          <w:szCs w:val="24"/>
        </w:rPr>
        <w:t>tự học</w:t>
      </w:r>
      <w:r w:rsidRPr="00912E67">
        <w:rPr>
          <w:spacing w:val="2"/>
          <w:sz w:val="26"/>
          <w:szCs w:val="24"/>
        </w:rPr>
        <w:t xml:space="preserve"> </w:t>
      </w:r>
      <w:r w:rsidRPr="00912E67">
        <w:rPr>
          <w:sz w:val="26"/>
          <w:szCs w:val="24"/>
        </w:rPr>
        <w:t>cho</w:t>
      </w:r>
      <w:r w:rsidRPr="00912E67">
        <w:rPr>
          <w:spacing w:val="3"/>
          <w:sz w:val="26"/>
          <w:szCs w:val="24"/>
        </w:rPr>
        <w:t xml:space="preserve"> </w:t>
      </w:r>
      <w:r w:rsidRPr="00912E67">
        <w:rPr>
          <w:sz w:val="26"/>
          <w:szCs w:val="24"/>
        </w:rPr>
        <w:t>S</w:t>
      </w:r>
      <w:r w:rsidRPr="00912E67">
        <w:rPr>
          <w:spacing w:val="1"/>
          <w:sz w:val="26"/>
          <w:szCs w:val="24"/>
        </w:rPr>
        <w:t>V</w:t>
      </w:r>
      <w:r w:rsidRPr="00912E67">
        <w:rPr>
          <w:sz w:val="26"/>
          <w:szCs w:val="24"/>
        </w:rPr>
        <w:t>,</w:t>
      </w:r>
      <w:r w:rsidRPr="00912E67">
        <w:rPr>
          <w:spacing w:val="2"/>
          <w:sz w:val="26"/>
          <w:szCs w:val="24"/>
        </w:rPr>
        <w:t xml:space="preserve"> </w:t>
      </w:r>
      <w:r w:rsidRPr="00912E67">
        <w:rPr>
          <w:spacing w:val="1"/>
          <w:sz w:val="26"/>
          <w:szCs w:val="24"/>
        </w:rPr>
        <w:t>G</w:t>
      </w:r>
      <w:r w:rsidRPr="00912E67">
        <w:rPr>
          <w:sz w:val="26"/>
          <w:szCs w:val="24"/>
        </w:rPr>
        <w:t>V</w:t>
      </w:r>
      <w:r w:rsidRPr="00912E67">
        <w:rPr>
          <w:spacing w:val="4"/>
          <w:sz w:val="26"/>
          <w:szCs w:val="24"/>
        </w:rPr>
        <w:t xml:space="preserve"> </w:t>
      </w:r>
      <w:r w:rsidRPr="00912E67">
        <w:rPr>
          <w:sz w:val="26"/>
          <w:szCs w:val="24"/>
        </w:rPr>
        <w:t>phải</w:t>
      </w:r>
      <w:r w:rsidRPr="00912E67">
        <w:rPr>
          <w:spacing w:val="3"/>
          <w:sz w:val="26"/>
          <w:szCs w:val="24"/>
        </w:rPr>
        <w:t xml:space="preserve"> </w:t>
      </w:r>
      <w:r w:rsidRPr="00912E67">
        <w:rPr>
          <w:spacing w:val="1"/>
          <w:sz w:val="26"/>
          <w:szCs w:val="24"/>
        </w:rPr>
        <w:t>đổ</w:t>
      </w:r>
      <w:r w:rsidRPr="00912E67">
        <w:rPr>
          <w:sz w:val="26"/>
          <w:szCs w:val="24"/>
        </w:rPr>
        <w:t>i</w:t>
      </w:r>
      <w:r w:rsidRPr="00912E67">
        <w:rPr>
          <w:spacing w:val="3"/>
          <w:sz w:val="26"/>
          <w:szCs w:val="24"/>
        </w:rPr>
        <w:t xml:space="preserve"> </w:t>
      </w:r>
      <w:r w:rsidRPr="00912E67">
        <w:rPr>
          <w:spacing w:val="-3"/>
          <w:sz w:val="26"/>
          <w:szCs w:val="24"/>
        </w:rPr>
        <w:t>m</w:t>
      </w:r>
      <w:r w:rsidRPr="00912E67">
        <w:rPr>
          <w:spacing w:val="1"/>
          <w:sz w:val="26"/>
          <w:szCs w:val="24"/>
        </w:rPr>
        <w:t>ớ</w:t>
      </w:r>
      <w:r w:rsidRPr="00912E67">
        <w:rPr>
          <w:sz w:val="26"/>
          <w:szCs w:val="24"/>
        </w:rPr>
        <w:t>i</w:t>
      </w:r>
      <w:r w:rsidRPr="00912E67">
        <w:rPr>
          <w:spacing w:val="4"/>
          <w:sz w:val="26"/>
          <w:szCs w:val="24"/>
        </w:rPr>
        <w:t xml:space="preserve"> </w:t>
      </w:r>
      <w:r w:rsidR="001037EC" w:rsidRPr="00912E67">
        <w:rPr>
          <w:sz w:val="26"/>
          <w:szCs w:val="24"/>
        </w:rPr>
        <w:t>phương pháp</w:t>
      </w:r>
      <w:r w:rsidRPr="00912E67">
        <w:rPr>
          <w:spacing w:val="3"/>
          <w:sz w:val="26"/>
          <w:szCs w:val="24"/>
        </w:rPr>
        <w:t xml:space="preserve"> </w:t>
      </w:r>
      <w:r w:rsidRPr="00912E67">
        <w:rPr>
          <w:sz w:val="26"/>
          <w:szCs w:val="24"/>
        </w:rPr>
        <w:t>g</w:t>
      </w:r>
      <w:r w:rsidRPr="00912E67">
        <w:rPr>
          <w:spacing w:val="-2"/>
          <w:sz w:val="26"/>
          <w:szCs w:val="24"/>
        </w:rPr>
        <w:t>i</w:t>
      </w:r>
      <w:r w:rsidRPr="00912E67">
        <w:rPr>
          <w:spacing w:val="1"/>
          <w:sz w:val="26"/>
          <w:szCs w:val="24"/>
        </w:rPr>
        <w:t>ả</w:t>
      </w:r>
      <w:r w:rsidRPr="00912E67">
        <w:rPr>
          <w:sz w:val="26"/>
          <w:szCs w:val="24"/>
        </w:rPr>
        <w:t>ng</w:t>
      </w:r>
      <w:r w:rsidRPr="00912E67">
        <w:rPr>
          <w:spacing w:val="6"/>
          <w:sz w:val="26"/>
          <w:szCs w:val="24"/>
        </w:rPr>
        <w:t xml:space="preserve"> </w:t>
      </w:r>
      <w:r w:rsidRPr="00912E67">
        <w:rPr>
          <w:sz w:val="26"/>
          <w:szCs w:val="24"/>
        </w:rPr>
        <w:t>dạ</w:t>
      </w:r>
      <w:r w:rsidRPr="00912E67">
        <w:rPr>
          <w:spacing w:val="2"/>
          <w:sz w:val="26"/>
          <w:szCs w:val="24"/>
        </w:rPr>
        <w:t>y</w:t>
      </w:r>
      <w:r w:rsidRPr="00912E67">
        <w:rPr>
          <w:sz w:val="26"/>
          <w:szCs w:val="24"/>
        </w:rPr>
        <w:t>,</w:t>
      </w:r>
      <w:r w:rsidRPr="00912E67">
        <w:rPr>
          <w:spacing w:val="4"/>
          <w:sz w:val="26"/>
          <w:szCs w:val="24"/>
        </w:rPr>
        <w:t xml:space="preserve"> </w:t>
      </w:r>
      <w:r w:rsidRPr="00912E67">
        <w:rPr>
          <w:sz w:val="26"/>
          <w:szCs w:val="24"/>
        </w:rPr>
        <w:t>phải</w:t>
      </w:r>
      <w:r w:rsidRPr="00912E67">
        <w:rPr>
          <w:spacing w:val="4"/>
          <w:sz w:val="26"/>
          <w:szCs w:val="24"/>
        </w:rPr>
        <w:t xml:space="preserve"> </w:t>
      </w:r>
      <w:r w:rsidRPr="00912E67">
        <w:rPr>
          <w:sz w:val="26"/>
          <w:szCs w:val="24"/>
        </w:rPr>
        <w:t>ch</w:t>
      </w:r>
      <w:r w:rsidRPr="00912E67">
        <w:rPr>
          <w:spacing w:val="1"/>
          <w:sz w:val="26"/>
          <w:szCs w:val="24"/>
        </w:rPr>
        <w:t>u</w:t>
      </w:r>
      <w:r w:rsidRPr="00912E67">
        <w:rPr>
          <w:sz w:val="26"/>
          <w:szCs w:val="24"/>
        </w:rPr>
        <w:t>ẩn</w:t>
      </w:r>
      <w:r w:rsidRPr="00912E67">
        <w:rPr>
          <w:spacing w:val="7"/>
          <w:sz w:val="26"/>
          <w:szCs w:val="24"/>
        </w:rPr>
        <w:t xml:space="preserve"> </w:t>
      </w:r>
      <w:r w:rsidRPr="00912E67">
        <w:rPr>
          <w:spacing w:val="1"/>
          <w:sz w:val="26"/>
          <w:szCs w:val="24"/>
        </w:rPr>
        <w:t>b</w:t>
      </w:r>
      <w:r w:rsidRPr="00912E67">
        <w:rPr>
          <w:sz w:val="26"/>
          <w:szCs w:val="24"/>
        </w:rPr>
        <w:t xml:space="preserve">ị </w:t>
      </w:r>
      <w:r w:rsidRPr="00912E67">
        <w:rPr>
          <w:spacing w:val="1"/>
          <w:sz w:val="26"/>
          <w:szCs w:val="24"/>
        </w:rPr>
        <w:t>c</w:t>
      </w:r>
      <w:r w:rsidRPr="00912E67">
        <w:rPr>
          <w:spacing w:val="-1"/>
          <w:sz w:val="26"/>
          <w:szCs w:val="24"/>
        </w:rPr>
        <w:t>á</w:t>
      </w:r>
      <w:r w:rsidRPr="00912E67">
        <w:rPr>
          <w:sz w:val="26"/>
          <w:szCs w:val="24"/>
        </w:rPr>
        <w:t>c</w:t>
      </w:r>
      <w:r w:rsidRPr="00912E67">
        <w:rPr>
          <w:spacing w:val="2"/>
          <w:sz w:val="26"/>
          <w:szCs w:val="24"/>
        </w:rPr>
        <w:t xml:space="preserve"> </w:t>
      </w:r>
      <w:r w:rsidRPr="00912E67">
        <w:rPr>
          <w:sz w:val="26"/>
          <w:szCs w:val="24"/>
        </w:rPr>
        <w:t>n</w:t>
      </w:r>
      <w:r w:rsidRPr="00912E67">
        <w:rPr>
          <w:spacing w:val="1"/>
          <w:sz w:val="26"/>
          <w:szCs w:val="24"/>
        </w:rPr>
        <w:t>ộ</w:t>
      </w:r>
      <w:r w:rsidRPr="00912E67">
        <w:rPr>
          <w:sz w:val="26"/>
          <w:szCs w:val="24"/>
        </w:rPr>
        <w:t>i</w:t>
      </w:r>
      <w:r w:rsidRPr="00912E67">
        <w:rPr>
          <w:spacing w:val="2"/>
          <w:sz w:val="26"/>
          <w:szCs w:val="24"/>
        </w:rPr>
        <w:t xml:space="preserve"> </w:t>
      </w:r>
      <w:r w:rsidRPr="00912E67">
        <w:rPr>
          <w:sz w:val="26"/>
          <w:szCs w:val="24"/>
        </w:rPr>
        <w:t>dung</w:t>
      </w:r>
      <w:r w:rsidRPr="00912E67">
        <w:rPr>
          <w:spacing w:val="5"/>
          <w:sz w:val="26"/>
          <w:szCs w:val="24"/>
        </w:rPr>
        <w:t xml:space="preserve"> </w:t>
      </w:r>
      <w:r w:rsidRPr="00912E67">
        <w:rPr>
          <w:spacing w:val="1"/>
          <w:sz w:val="26"/>
          <w:szCs w:val="24"/>
        </w:rPr>
        <w:t>h</w:t>
      </w:r>
      <w:r w:rsidRPr="00912E67">
        <w:rPr>
          <w:spacing w:val="-1"/>
          <w:sz w:val="26"/>
          <w:szCs w:val="24"/>
        </w:rPr>
        <w:t>ư</w:t>
      </w:r>
      <w:r w:rsidRPr="00912E67">
        <w:rPr>
          <w:sz w:val="26"/>
          <w:szCs w:val="24"/>
        </w:rPr>
        <w:t>ớng</w:t>
      </w:r>
      <w:r w:rsidRPr="00912E67">
        <w:rPr>
          <w:spacing w:val="8"/>
          <w:sz w:val="26"/>
          <w:szCs w:val="24"/>
        </w:rPr>
        <w:t xml:space="preserve"> </w:t>
      </w:r>
      <w:r w:rsidRPr="00912E67">
        <w:rPr>
          <w:spacing w:val="1"/>
          <w:sz w:val="26"/>
          <w:szCs w:val="24"/>
        </w:rPr>
        <w:t>d</w:t>
      </w:r>
      <w:r w:rsidRPr="00912E67">
        <w:rPr>
          <w:sz w:val="26"/>
          <w:szCs w:val="24"/>
        </w:rPr>
        <w:t>ẫn</w:t>
      </w:r>
      <w:r w:rsidRPr="00912E67">
        <w:rPr>
          <w:spacing w:val="4"/>
          <w:sz w:val="26"/>
          <w:szCs w:val="24"/>
        </w:rPr>
        <w:t xml:space="preserve"> </w:t>
      </w:r>
      <w:r w:rsidR="001037EC" w:rsidRPr="00912E67">
        <w:rPr>
          <w:sz w:val="26"/>
          <w:szCs w:val="24"/>
        </w:rPr>
        <w:t>tự học</w:t>
      </w:r>
      <w:r w:rsidRPr="00912E67">
        <w:rPr>
          <w:spacing w:val="1"/>
          <w:w w:val="102"/>
          <w:sz w:val="26"/>
          <w:szCs w:val="24"/>
        </w:rPr>
        <w:t xml:space="preserve">, </w:t>
      </w:r>
      <w:r w:rsidRPr="00912E67">
        <w:rPr>
          <w:sz w:val="26"/>
          <w:szCs w:val="24"/>
        </w:rPr>
        <w:t>giúp</w:t>
      </w:r>
      <w:r w:rsidRPr="00912E67">
        <w:rPr>
          <w:spacing w:val="14"/>
          <w:sz w:val="26"/>
          <w:szCs w:val="24"/>
        </w:rPr>
        <w:t xml:space="preserve"> </w:t>
      </w:r>
      <w:r w:rsidRPr="00912E67">
        <w:rPr>
          <w:sz w:val="26"/>
          <w:szCs w:val="24"/>
        </w:rPr>
        <w:t>tìm</w:t>
      </w:r>
      <w:r w:rsidRPr="00912E67">
        <w:rPr>
          <w:spacing w:val="11"/>
          <w:sz w:val="26"/>
          <w:szCs w:val="24"/>
        </w:rPr>
        <w:t xml:space="preserve"> </w:t>
      </w:r>
      <w:r w:rsidRPr="00912E67">
        <w:rPr>
          <w:sz w:val="26"/>
          <w:szCs w:val="24"/>
        </w:rPr>
        <w:t>k</w:t>
      </w:r>
      <w:r w:rsidRPr="00912E67">
        <w:rPr>
          <w:spacing w:val="1"/>
          <w:sz w:val="26"/>
          <w:szCs w:val="24"/>
        </w:rPr>
        <w:t>iế</w:t>
      </w:r>
      <w:r w:rsidRPr="00912E67">
        <w:rPr>
          <w:sz w:val="26"/>
          <w:szCs w:val="24"/>
        </w:rPr>
        <w:t>m</w:t>
      </w:r>
      <w:r w:rsidRPr="00912E67">
        <w:rPr>
          <w:spacing w:val="12"/>
          <w:sz w:val="26"/>
          <w:szCs w:val="24"/>
        </w:rPr>
        <w:t xml:space="preserve"> </w:t>
      </w:r>
      <w:r w:rsidRPr="00912E67">
        <w:rPr>
          <w:spacing w:val="1"/>
          <w:sz w:val="26"/>
          <w:szCs w:val="24"/>
        </w:rPr>
        <w:t>tà</w:t>
      </w:r>
      <w:r w:rsidRPr="00912E67">
        <w:rPr>
          <w:sz w:val="26"/>
          <w:szCs w:val="24"/>
        </w:rPr>
        <w:t>i</w:t>
      </w:r>
      <w:r w:rsidRPr="00912E67">
        <w:rPr>
          <w:spacing w:val="10"/>
          <w:sz w:val="26"/>
          <w:szCs w:val="24"/>
        </w:rPr>
        <w:t xml:space="preserve"> </w:t>
      </w:r>
      <w:r w:rsidRPr="00912E67">
        <w:rPr>
          <w:sz w:val="26"/>
          <w:szCs w:val="24"/>
        </w:rPr>
        <w:t>l</w:t>
      </w:r>
      <w:r w:rsidRPr="00912E67">
        <w:rPr>
          <w:spacing w:val="1"/>
          <w:sz w:val="26"/>
          <w:szCs w:val="24"/>
        </w:rPr>
        <w:t>i</w:t>
      </w:r>
      <w:r w:rsidRPr="00912E67">
        <w:rPr>
          <w:spacing w:val="-2"/>
          <w:sz w:val="26"/>
          <w:szCs w:val="24"/>
        </w:rPr>
        <w:t>ệ</w:t>
      </w:r>
      <w:r w:rsidRPr="00912E67">
        <w:rPr>
          <w:sz w:val="26"/>
          <w:szCs w:val="24"/>
        </w:rPr>
        <w:t>u</w:t>
      </w:r>
      <w:r w:rsidRPr="00912E67">
        <w:rPr>
          <w:spacing w:val="13"/>
          <w:sz w:val="26"/>
          <w:szCs w:val="24"/>
        </w:rPr>
        <w:t xml:space="preserve"> </w:t>
      </w:r>
      <w:r w:rsidRPr="00912E67">
        <w:rPr>
          <w:spacing w:val="1"/>
          <w:sz w:val="26"/>
          <w:szCs w:val="24"/>
        </w:rPr>
        <w:t>v</w:t>
      </w:r>
      <w:r w:rsidRPr="00912E67">
        <w:rPr>
          <w:sz w:val="26"/>
          <w:szCs w:val="24"/>
        </w:rPr>
        <w:t>à</w:t>
      </w:r>
      <w:r w:rsidRPr="00912E67">
        <w:rPr>
          <w:spacing w:val="11"/>
          <w:sz w:val="26"/>
          <w:szCs w:val="24"/>
        </w:rPr>
        <w:t xml:space="preserve"> </w:t>
      </w:r>
      <w:r w:rsidRPr="00912E67">
        <w:rPr>
          <w:sz w:val="26"/>
          <w:szCs w:val="24"/>
        </w:rPr>
        <w:t>cuối</w:t>
      </w:r>
      <w:r w:rsidRPr="00912E67">
        <w:rPr>
          <w:spacing w:val="14"/>
          <w:sz w:val="26"/>
          <w:szCs w:val="24"/>
        </w:rPr>
        <w:t xml:space="preserve"> </w:t>
      </w:r>
      <w:r w:rsidRPr="00912E67">
        <w:rPr>
          <w:sz w:val="26"/>
          <w:szCs w:val="24"/>
        </w:rPr>
        <w:t>cùng</w:t>
      </w:r>
      <w:r w:rsidRPr="00912E67">
        <w:rPr>
          <w:spacing w:val="15"/>
          <w:sz w:val="26"/>
          <w:szCs w:val="24"/>
        </w:rPr>
        <w:t xml:space="preserve"> </w:t>
      </w:r>
      <w:r w:rsidRPr="00912E67">
        <w:rPr>
          <w:sz w:val="26"/>
          <w:szCs w:val="24"/>
        </w:rPr>
        <w:t>là</w:t>
      </w:r>
      <w:r w:rsidRPr="00912E67">
        <w:rPr>
          <w:spacing w:val="8"/>
          <w:sz w:val="26"/>
          <w:szCs w:val="24"/>
        </w:rPr>
        <w:t xml:space="preserve"> </w:t>
      </w:r>
      <w:r w:rsidRPr="00912E67">
        <w:rPr>
          <w:spacing w:val="1"/>
          <w:sz w:val="26"/>
          <w:szCs w:val="24"/>
        </w:rPr>
        <w:t>p</w:t>
      </w:r>
      <w:r w:rsidRPr="00912E67">
        <w:rPr>
          <w:sz w:val="26"/>
          <w:szCs w:val="24"/>
        </w:rPr>
        <w:t>hải</w:t>
      </w:r>
      <w:r w:rsidRPr="00912E67">
        <w:rPr>
          <w:spacing w:val="14"/>
          <w:sz w:val="26"/>
          <w:szCs w:val="24"/>
        </w:rPr>
        <w:t xml:space="preserve"> </w:t>
      </w:r>
      <w:r w:rsidRPr="00912E67">
        <w:rPr>
          <w:sz w:val="26"/>
          <w:szCs w:val="24"/>
        </w:rPr>
        <w:t>t</w:t>
      </w:r>
      <w:r w:rsidRPr="00912E67">
        <w:rPr>
          <w:spacing w:val="1"/>
          <w:sz w:val="26"/>
          <w:szCs w:val="24"/>
        </w:rPr>
        <w:t>h</w:t>
      </w:r>
      <w:r w:rsidRPr="00912E67">
        <w:rPr>
          <w:spacing w:val="-2"/>
          <w:sz w:val="26"/>
          <w:szCs w:val="24"/>
        </w:rPr>
        <w:t>e</w:t>
      </w:r>
      <w:r w:rsidRPr="00912E67">
        <w:rPr>
          <w:sz w:val="26"/>
          <w:szCs w:val="24"/>
        </w:rPr>
        <w:t>o</w:t>
      </w:r>
      <w:r w:rsidRPr="00912E67">
        <w:rPr>
          <w:spacing w:val="15"/>
          <w:sz w:val="26"/>
          <w:szCs w:val="24"/>
        </w:rPr>
        <w:t xml:space="preserve"> </w:t>
      </w:r>
      <w:r w:rsidRPr="00912E67">
        <w:rPr>
          <w:sz w:val="26"/>
          <w:szCs w:val="24"/>
        </w:rPr>
        <w:t>dõi,</w:t>
      </w:r>
      <w:r w:rsidRPr="00912E67">
        <w:rPr>
          <w:spacing w:val="13"/>
          <w:sz w:val="26"/>
          <w:szCs w:val="24"/>
        </w:rPr>
        <w:t xml:space="preserve"> </w:t>
      </w:r>
      <w:r w:rsidRPr="00912E67">
        <w:rPr>
          <w:sz w:val="26"/>
          <w:szCs w:val="24"/>
        </w:rPr>
        <w:t>k</w:t>
      </w:r>
      <w:r w:rsidRPr="00912E67">
        <w:rPr>
          <w:spacing w:val="1"/>
          <w:sz w:val="26"/>
          <w:szCs w:val="24"/>
        </w:rPr>
        <w:t>iể</w:t>
      </w:r>
      <w:r w:rsidRPr="00912E67">
        <w:rPr>
          <w:sz w:val="26"/>
          <w:szCs w:val="24"/>
        </w:rPr>
        <w:t>m</w:t>
      </w:r>
      <w:r w:rsidRPr="00912E67">
        <w:rPr>
          <w:spacing w:val="14"/>
          <w:sz w:val="26"/>
          <w:szCs w:val="24"/>
        </w:rPr>
        <w:t xml:space="preserve"> </w:t>
      </w:r>
      <w:r w:rsidRPr="00912E67">
        <w:rPr>
          <w:sz w:val="26"/>
          <w:szCs w:val="24"/>
        </w:rPr>
        <w:t>tra</w:t>
      </w:r>
      <w:r w:rsidRPr="00912E67">
        <w:rPr>
          <w:spacing w:val="11"/>
          <w:sz w:val="26"/>
          <w:szCs w:val="24"/>
        </w:rPr>
        <w:t xml:space="preserve"> </w:t>
      </w:r>
      <w:r w:rsidRPr="00912E67">
        <w:rPr>
          <w:sz w:val="26"/>
          <w:szCs w:val="24"/>
        </w:rPr>
        <w:t>kết</w:t>
      </w:r>
      <w:r w:rsidRPr="00912E67">
        <w:rPr>
          <w:spacing w:val="11"/>
          <w:sz w:val="26"/>
          <w:szCs w:val="24"/>
        </w:rPr>
        <w:t xml:space="preserve"> </w:t>
      </w:r>
      <w:r w:rsidRPr="00912E67">
        <w:rPr>
          <w:sz w:val="26"/>
          <w:szCs w:val="24"/>
        </w:rPr>
        <w:t>quả</w:t>
      </w:r>
      <w:r w:rsidRPr="00912E67">
        <w:rPr>
          <w:spacing w:val="12"/>
          <w:sz w:val="26"/>
          <w:szCs w:val="24"/>
        </w:rPr>
        <w:t xml:space="preserve"> </w:t>
      </w:r>
      <w:r w:rsidR="001037EC" w:rsidRPr="00912E67">
        <w:rPr>
          <w:sz w:val="26"/>
          <w:szCs w:val="24"/>
        </w:rPr>
        <w:t>tự học</w:t>
      </w:r>
      <w:r w:rsidRPr="00912E67">
        <w:rPr>
          <w:spacing w:val="14"/>
          <w:sz w:val="26"/>
          <w:szCs w:val="24"/>
        </w:rPr>
        <w:t xml:space="preserve"> </w:t>
      </w:r>
      <w:r w:rsidRPr="00912E67">
        <w:rPr>
          <w:spacing w:val="-2"/>
          <w:sz w:val="26"/>
          <w:szCs w:val="24"/>
        </w:rPr>
        <w:t>c</w:t>
      </w:r>
      <w:r w:rsidRPr="00912E67">
        <w:rPr>
          <w:sz w:val="26"/>
          <w:szCs w:val="24"/>
        </w:rPr>
        <w:t>ủa</w:t>
      </w:r>
      <w:r w:rsidRPr="00912E67">
        <w:rPr>
          <w:spacing w:val="12"/>
          <w:sz w:val="26"/>
          <w:szCs w:val="24"/>
        </w:rPr>
        <w:t xml:space="preserve"> </w:t>
      </w:r>
      <w:r w:rsidRPr="00912E67">
        <w:rPr>
          <w:sz w:val="26"/>
          <w:szCs w:val="24"/>
        </w:rPr>
        <w:t>S</w:t>
      </w:r>
      <w:r w:rsidRPr="00912E67">
        <w:rPr>
          <w:spacing w:val="1"/>
          <w:sz w:val="26"/>
          <w:szCs w:val="24"/>
        </w:rPr>
        <w:t>V</w:t>
      </w:r>
      <w:r w:rsidRPr="00912E67">
        <w:rPr>
          <w:sz w:val="26"/>
          <w:szCs w:val="24"/>
        </w:rPr>
        <w:t>.</w:t>
      </w:r>
      <w:r w:rsidRPr="00912E67">
        <w:rPr>
          <w:spacing w:val="12"/>
          <w:sz w:val="26"/>
          <w:szCs w:val="24"/>
        </w:rPr>
        <w:t xml:space="preserve"> </w:t>
      </w:r>
      <w:r w:rsidRPr="00912E67">
        <w:rPr>
          <w:w w:val="102"/>
          <w:sz w:val="26"/>
          <w:szCs w:val="24"/>
        </w:rPr>
        <w:t xml:space="preserve">Ngoài </w:t>
      </w:r>
      <w:r w:rsidRPr="00912E67">
        <w:rPr>
          <w:sz w:val="26"/>
          <w:szCs w:val="24"/>
        </w:rPr>
        <w:t>ra</w:t>
      </w:r>
      <w:r w:rsidRPr="00912E67">
        <w:rPr>
          <w:spacing w:val="20"/>
          <w:sz w:val="26"/>
          <w:szCs w:val="24"/>
        </w:rPr>
        <w:t xml:space="preserve"> </w:t>
      </w:r>
      <w:r w:rsidRPr="00912E67">
        <w:rPr>
          <w:sz w:val="26"/>
          <w:szCs w:val="24"/>
        </w:rPr>
        <w:t>để</w:t>
      </w:r>
      <w:r w:rsidRPr="00912E67">
        <w:rPr>
          <w:spacing w:val="21"/>
          <w:sz w:val="26"/>
          <w:szCs w:val="24"/>
        </w:rPr>
        <w:t xml:space="preserve"> </w:t>
      </w:r>
      <w:r w:rsidRPr="00912E67">
        <w:rPr>
          <w:sz w:val="26"/>
          <w:szCs w:val="24"/>
        </w:rPr>
        <w:t>v</w:t>
      </w:r>
      <w:r w:rsidRPr="00912E67">
        <w:rPr>
          <w:spacing w:val="1"/>
          <w:sz w:val="26"/>
          <w:szCs w:val="24"/>
        </w:rPr>
        <w:t>iệ</w:t>
      </w:r>
      <w:r w:rsidRPr="00912E67">
        <w:rPr>
          <w:sz w:val="26"/>
          <w:szCs w:val="24"/>
        </w:rPr>
        <w:t>c</w:t>
      </w:r>
      <w:r w:rsidRPr="00912E67">
        <w:rPr>
          <w:spacing w:val="23"/>
          <w:sz w:val="26"/>
          <w:szCs w:val="24"/>
        </w:rPr>
        <w:t xml:space="preserve"> </w:t>
      </w:r>
      <w:r w:rsidR="001037EC" w:rsidRPr="00912E67">
        <w:rPr>
          <w:sz w:val="26"/>
          <w:szCs w:val="24"/>
        </w:rPr>
        <w:t>tự học</w:t>
      </w:r>
      <w:r w:rsidRPr="00912E67">
        <w:rPr>
          <w:spacing w:val="23"/>
          <w:sz w:val="26"/>
          <w:szCs w:val="24"/>
        </w:rPr>
        <w:t xml:space="preserve"> </w:t>
      </w:r>
      <w:r w:rsidRPr="00912E67">
        <w:rPr>
          <w:spacing w:val="-1"/>
          <w:sz w:val="26"/>
          <w:szCs w:val="24"/>
        </w:rPr>
        <w:t>c</w:t>
      </w:r>
      <w:r w:rsidRPr="00912E67">
        <w:rPr>
          <w:sz w:val="26"/>
          <w:szCs w:val="24"/>
        </w:rPr>
        <w:t>ủa</w:t>
      </w:r>
      <w:r w:rsidRPr="00912E67">
        <w:rPr>
          <w:spacing w:val="22"/>
          <w:sz w:val="26"/>
          <w:szCs w:val="24"/>
        </w:rPr>
        <w:t xml:space="preserve"> </w:t>
      </w:r>
      <w:r w:rsidRPr="00912E67">
        <w:rPr>
          <w:spacing w:val="-1"/>
          <w:sz w:val="26"/>
          <w:szCs w:val="24"/>
        </w:rPr>
        <w:t>S</w:t>
      </w:r>
      <w:r w:rsidRPr="00912E67">
        <w:rPr>
          <w:sz w:val="26"/>
          <w:szCs w:val="24"/>
        </w:rPr>
        <w:t>V</w:t>
      </w:r>
      <w:r w:rsidRPr="00912E67">
        <w:rPr>
          <w:spacing w:val="24"/>
          <w:sz w:val="26"/>
          <w:szCs w:val="24"/>
        </w:rPr>
        <w:t xml:space="preserve"> </w:t>
      </w:r>
      <w:r w:rsidRPr="00912E67">
        <w:rPr>
          <w:spacing w:val="-1"/>
          <w:sz w:val="26"/>
          <w:szCs w:val="24"/>
        </w:rPr>
        <w:t>t</w:t>
      </w:r>
      <w:r w:rsidRPr="00912E67">
        <w:rPr>
          <w:sz w:val="26"/>
          <w:szCs w:val="24"/>
        </w:rPr>
        <w:t>hực</w:t>
      </w:r>
      <w:r w:rsidRPr="00912E67">
        <w:rPr>
          <w:spacing w:val="24"/>
          <w:sz w:val="26"/>
          <w:szCs w:val="24"/>
        </w:rPr>
        <w:t xml:space="preserve"> </w:t>
      </w:r>
      <w:r w:rsidRPr="00912E67">
        <w:rPr>
          <w:sz w:val="26"/>
          <w:szCs w:val="24"/>
        </w:rPr>
        <w:t>sự</w:t>
      </w:r>
      <w:r w:rsidRPr="00912E67">
        <w:rPr>
          <w:spacing w:val="22"/>
          <w:sz w:val="26"/>
          <w:szCs w:val="24"/>
        </w:rPr>
        <w:t xml:space="preserve"> </w:t>
      </w:r>
      <w:r w:rsidRPr="00912E67">
        <w:rPr>
          <w:spacing w:val="-2"/>
          <w:sz w:val="26"/>
          <w:szCs w:val="24"/>
        </w:rPr>
        <w:t>c</w:t>
      </w:r>
      <w:r w:rsidRPr="00912E67">
        <w:rPr>
          <w:sz w:val="26"/>
          <w:szCs w:val="24"/>
        </w:rPr>
        <w:t>ó</w:t>
      </w:r>
      <w:r w:rsidRPr="00912E67">
        <w:rPr>
          <w:spacing w:val="22"/>
          <w:sz w:val="26"/>
          <w:szCs w:val="24"/>
        </w:rPr>
        <w:t xml:space="preserve"> </w:t>
      </w:r>
      <w:r w:rsidRPr="00912E67">
        <w:rPr>
          <w:sz w:val="26"/>
          <w:szCs w:val="24"/>
        </w:rPr>
        <w:t>h</w:t>
      </w:r>
      <w:r w:rsidRPr="00912E67">
        <w:rPr>
          <w:spacing w:val="1"/>
          <w:sz w:val="26"/>
          <w:szCs w:val="24"/>
        </w:rPr>
        <w:t>i</w:t>
      </w:r>
      <w:r w:rsidRPr="00912E67">
        <w:rPr>
          <w:spacing w:val="-2"/>
          <w:sz w:val="26"/>
          <w:szCs w:val="24"/>
        </w:rPr>
        <w:t>ệ</w:t>
      </w:r>
      <w:r w:rsidRPr="00912E67">
        <w:rPr>
          <w:sz w:val="26"/>
          <w:szCs w:val="24"/>
        </w:rPr>
        <w:t>u</w:t>
      </w:r>
      <w:r w:rsidRPr="00912E67">
        <w:rPr>
          <w:spacing w:val="26"/>
          <w:sz w:val="26"/>
          <w:szCs w:val="24"/>
        </w:rPr>
        <w:t xml:space="preserve"> </w:t>
      </w:r>
      <w:r w:rsidRPr="00912E67">
        <w:rPr>
          <w:sz w:val="26"/>
          <w:szCs w:val="24"/>
        </w:rPr>
        <w:t>quả,</w:t>
      </w:r>
      <w:r w:rsidRPr="00912E67">
        <w:rPr>
          <w:spacing w:val="24"/>
          <w:sz w:val="26"/>
          <w:szCs w:val="24"/>
        </w:rPr>
        <w:t xml:space="preserve"> </w:t>
      </w:r>
      <w:r w:rsidRPr="00912E67">
        <w:rPr>
          <w:sz w:val="26"/>
          <w:szCs w:val="24"/>
        </w:rPr>
        <w:t>GV</w:t>
      </w:r>
      <w:r w:rsidRPr="00912E67">
        <w:rPr>
          <w:spacing w:val="24"/>
          <w:sz w:val="26"/>
          <w:szCs w:val="24"/>
        </w:rPr>
        <w:t xml:space="preserve"> </w:t>
      </w:r>
      <w:r w:rsidRPr="00912E67">
        <w:rPr>
          <w:sz w:val="26"/>
          <w:szCs w:val="24"/>
        </w:rPr>
        <w:t>phải</w:t>
      </w:r>
      <w:r w:rsidRPr="00912E67">
        <w:rPr>
          <w:spacing w:val="26"/>
          <w:sz w:val="26"/>
          <w:szCs w:val="24"/>
        </w:rPr>
        <w:t xml:space="preserve"> </w:t>
      </w:r>
      <w:r w:rsidRPr="00912E67">
        <w:rPr>
          <w:spacing w:val="-1"/>
          <w:sz w:val="26"/>
          <w:szCs w:val="24"/>
        </w:rPr>
        <w:t>t</w:t>
      </w:r>
      <w:r w:rsidRPr="00912E67">
        <w:rPr>
          <w:spacing w:val="1"/>
          <w:sz w:val="26"/>
          <w:szCs w:val="24"/>
        </w:rPr>
        <w:t>h</w:t>
      </w:r>
      <w:r w:rsidRPr="00912E67">
        <w:rPr>
          <w:sz w:val="26"/>
          <w:szCs w:val="24"/>
        </w:rPr>
        <w:t>ường</w:t>
      </w:r>
      <w:r w:rsidRPr="00912E67">
        <w:rPr>
          <w:spacing w:val="31"/>
          <w:sz w:val="26"/>
          <w:szCs w:val="24"/>
        </w:rPr>
        <w:t xml:space="preserve"> </w:t>
      </w:r>
      <w:r w:rsidRPr="00912E67">
        <w:rPr>
          <w:sz w:val="26"/>
          <w:szCs w:val="24"/>
        </w:rPr>
        <w:t>x</w:t>
      </w:r>
      <w:r w:rsidRPr="00912E67">
        <w:rPr>
          <w:spacing w:val="-1"/>
          <w:sz w:val="26"/>
          <w:szCs w:val="24"/>
        </w:rPr>
        <w:t>u</w:t>
      </w:r>
      <w:r w:rsidRPr="00912E67">
        <w:rPr>
          <w:spacing w:val="2"/>
          <w:sz w:val="26"/>
          <w:szCs w:val="24"/>
        </w:rPr>
        <w:t>y</w:t>
      </w:r>
      <w:r w:rsidRPr="00912E67">
        <w:rPr>
          <w:spacing w:val="-1"/>
          <w:sz w:val="26"/>
          <w:szCs w:val="24"/>
        </w:rPr>
        <w:t>ê</w:t>
      </w:r>
      <w:r w:rsidRPr="00912E67">
        <w:rPr>
          <w:sz w:val="26"/>
          <w:szCs w:val="24"/>
        </w:rPr>
        <w:t>n</w:t>
      </w:r>
      <w:r w:rsidRPr="00912E67">
        <w:rPr>
          <w:spacing w:val="28"/>
          <w:sz w:val="26"/>
          <w:szCs w:val="24"/>
        </w:rPr>
        <w:t xml:space="preserve"> </w:t>
      </w:r>
      <w:r w:rsidRPr="00912E67">
        <w:rPr>
          <w:spacing w:val="-1"/>
          <w:sz w:val="26"/>
          <w:szCs w:val="24"/>
        </w:rPr>
        <w:t>c</w:t>
      </w:r>
      <w:r w:rsidRPr="00912E67">
        <w:rPr>
          <w:sz w:val="26"/>
          <w:szCs w:val="24"/>
        </w:rPr>
        <w:t>ập</w:t>
      </w:r>
      <w:r w:rsidRPr="00912E67">
        <w:rPr>
          <w:spacing w:val="23"/>
          <w:sz w:val="26"/>
          <w:szCs w:val="24"/>
        </w:rPr>
        <w:t xml:space="preserve"> </w:t>
      </w:r>
      <w:r w:rsidRPr="00912E67">
        <w:rPr>
          <w:sz w:val="26"/>
          <w:szCs w:val="24"/>
        </w:rPr>
        <w:t>n</w:t>
      </w:r>
      <w:r w:rsidRPr="00912E67">
        <w:rPr>
          <w:spacing w:val="1"/>
          <w:sz w:val="26"/>
          <w:szCs w:val="24"/>
        </w:rPr>
        <w:t>h</w:t>
      </w:r>
      <w:r w:rsidRPr="00912E67">
        <w:rPr>
          <w:spacing w:val="-2"/>
          <w:sz w:val="26"/>
          <w:szCs w:val="24"/>
        </w:rPr>
        <w:t>ậ</w:t>
      </w:r>
      <w:r w:rsidRPr="00912E67">
        <w:rPr>
          <w:sz w:val="26"/>
          <w:szCs w:val="24"/>
        </w:rPr>
        <w:t>t</w:t>
      </w:r>
      <w:r w:rsidRPr="00912E67">
        <w:rPr>
          <w:spacing w:val="25"/>
          <w:sz w:val="26"/>
          <w:szCs w:val="24"/>
        </w:rPr>
        <w:t xml:space="preserve"> </w:t>
      </w:r>
      <w:r w:rsidRPr="00912E67">
        <w:rPr>
          <w:spacing w:val="1"/>
          <w:sz w:val="26"/>
          <w:szCs w:val="24"/>
        </w:rPr>
        <w:t>b</w:t>
      </w:r>
      <w:r w:rsidRPr="00912E67">
        <w:rPr>
          <w:spacing w:val="-1"/>
          <w:sz w:val="26"/>
          <w:szCs w:val="24"/>
        </w:rPr>
        <w:t>à</w:t>
      </w:r>
      <w:r w:rsidRPr="00912E67">
        <w:rPr>
          <w:sz w:val="26"/>
          <w:szCs w:val="24"/>
        </w:rPr>
        <w:t>i</w:t>
      </w:r>
      <w:r w:rsidRPr="00912E67">
        <w:rPr>
          <w:spacing w:val="22"/>
          <w:sz w:val="26"/>
          <w:szCs w:val="24"/>
        </w:rPr>
        <w:t xml:space="preserve"> </w:t>
      </w:r>
      <w:r w:rsidRPr="00912E67">
        <w:rPr>
          <w:spacing w:val="1"/>
          <w:w w:val="102"/>
          <w:sz w:val="26"/>
          <w:szCs w:val="24"/>
        </w:rPr>
        <w:t>g</w:t>
      </w:r>
      <w:r w:rsidRPr="00912E67">
        <w:rPr>
          <w:w w:val="102"/>
          <w:sz w:val="26"/>
          <w:szCs w:val="24"/>
        </w:rPr>
        <w:t>i</w:t>
      </w:r>
      <w:r w:rsidRPr="00912E67">
        <w:rPr>
          <w:spacing w:val="1"/>
          <w:w w:val="102"/>
          <w:sz w:val="26"/>
          <w:szCs w:val="24"/>
        </w:rPr>
        <w:t>ả</w:t>
      </w:r>
      <w:r w:rsidRPr="00912E67">
        <w:rPr>
          <w:w w:val="102"/>
          <w:sz w:val="26"/>
          <w:szCs w:val="24"/>
        </w:rPr>
        <w:t xml:space="preserve">ng, </w:t>
      </w:r>
      <w:r w:rsidRPr="00912E67">
        <w:rPr>
          <w:sz w:val="26"/>
          <w:szCs w:val="24"/>
        </w:rPr>
        <w:t>ph</w:t>
      </w:r>
      <w:r w:rsidRPr="00912E67">
        <w:rPr>
          <w:spacing w:val="-1"/>
          <w:sz w:val="26"/>
          <w:szCs w:val="24"/>
        </w:rPr>
        <w:t>ả</w:t>
      </w:r>
      <w:r w:rsidRPr="00912E67">
        <w:rPr>
          <w:sz w:val="26"/>
          <w:szCs w:val="24"/>
        </w:rPr>
        <w:t>i</w:t>
      </w:r>
      <w:r w:rsidRPr="00912E67">
        <w:rPr>
          <w:spacing w:val="21"/>
          <w:sz w:val="26"/>
          <w:szCs w:val="24"/>
        </w:rPr>
        <w:t xml:space="preserve"> </w:t>
      </w:r>
      <w:r w:rsidRPr="00912E67">
        <w:rPr>
          <w:sz w:val="26"/>
          <w:szCs w:val="24"/>
        </w:rPr>
        <w:t>c</w:t>
      </w:r>
      <w:r w:rsidRPr="00912E67">
        <w:rPr>
          <w:spacing w:val="1"/>
          <w:sz w:val="26"/>
          <w:szCs w:val="24"/>
        </w:rPr>
        <w:t>h</w:t>
      </w:r>
      <w:r w:rsidRPr="00912E67">
        <w:rPr>
          <w:sz w:val="26"/>
          <w:szCs w:val="24"/>
        </w:rPr>
        <w:t>ịu</w:t>
      </w:r>
      <w:r w:rsidRPr="00912E67">
        <w:rPr>
          <w:spacing w:val="20"/>
          <w:sz w:val="26"/>
          <w:szCs w:val="24"/>
        </w:rPr>
        <w:t xml:space="preserve"> </w:t>
      </w:r>
      <w:r w:rsidRPr="00912E67">
        <w:rPr>
          <w:sz w:val="26"/>
          <w:szCs w:val="24"/>
        </w:rPr>
        <w:t>k</w:t>
      </w:r>
      <w:r w:rsidRPr="00912E67">
        <w:rPr>
          <w:spacing w:val="1"/>
          <w:sz w:val="26"/>
          <w:szCs w:val="24"/>
        </w:rPr>
        <w:t>h</w:t>
      </w:r>
      <w:r w:rsidRPr="00912E67">
        <w:rPr>
          <w:sz w:val="26"/>
          <w:szCs w:val="24"/>
        </w:rPr>
        <w:t>ó</w:t>
      </w:r>
      <w:r w:rsidRPr="00912E67">
        <w:rPr>
          <w:spacing w:val="19"/>
          <w:sz w:val="26"/>
          <w:szCs w:val="24"/>
        </w:rPr>
        <w:t xml:space="preserve"> </w:t>
      </w:r>
      <w:r w:rsidRPr="00912E67">
        <w:rPr>
          <w:sz w:val="26"/>
          <w:szCs w:val="24"/>
        </w:rPr>
        <w:t>từ</w:t>
      </w:r>
      <w:r w:rsidRPr="00912E67">
        <w:rPr>
          <w:spacing w:val="16"/>
          <w:sz w:val="26"/>
          <w:szCs w:val="24"/>
        </w:rPr>
        <w:t xml:space="preserve"> </w:t>
      </w:r>
      <w:r w:rsidRPr="00912E67">
        <w:rPr>
          <w:sz w:val="26"/>
          <w:szCs w:val="24"/>
        </w:rPr>
        <w:t>khâu</w:t>
      </w:r>
      <w:r w:rsidRPr="00912E67">
        <w:rPr>
          <w:spacing w:val="22"/>
          <w:sz w:val="26"/>
          <w:szCs w:val="24"/>
        </w:rPr>
        <w:t xml:space="preserve"> </w:t>
      </w:r>
      <w:r w:rsidRPr="00912E67">
        <w:rPr>
          <w:sz w:val="26"/>
          <w:szCs w:val="24"/>
        </w:rPr>
        <w:t>c</w:t>
      </w:r>
      <w:r w:rsidRPr="00912E67">
        <w:rPr>
          <w:spacing w:val="1"/>
          <w:sz w:val="26"/>
          <w:szCs w:val="24"/>
        </w:rPr>
        <w:t>h</w:t>
      </w:r>
      <w:r w:rsidRPr="00912E67">
        <w:rPr>
          <w:sz w:val="26"/>
          <w:szCs w:val="24"/>
        </w:rPr>
        <w:t>uẩn</w:t>
      </w:r>
      <w:r w:rsidRPr="00912E67">
        <w:rPr>
          <w:spacing w:val="23"/>
          <w:sz w:val="26"/>
          <w:szCs w:val="24"/>
        </w:rPr>
        <w:t xml:space="preserve"> </w:t>
      </w:r>
      <w:r w:rsidRPr="00912E67">
        <w:rPr>
          <w:sz w:val="26"/>
          <w:szCs w:val="24"/>
        </w:rPr>
        <w:t>bị</w:t>
      </w:r>
      <w:r w:rsidRPr="00912E67">
        <w:rPr>
          <w:spacing w:val="15"/>
          <w:sz w:val="26"/>
          <w:szCs w:val="24"/>
        </w:rPr>
        <w:t xml:space="preserve"> </w:t>
      </w:r>
      <w:r w:rsidRPr="00912E67">
        <w:rPr>
          <w:spacing w:val="1"/>
          <w:sz w:val="26"/>
          <w:szCs w:val="24"/>
        </w:rPr>
        <w:t>b</w:t>
      </w:r>
      <w:r w:rsidRPr="00912E67">
        <w:rPr>
          <w:spacing w:val="-1"/>
          <w:sz w:val="26"/>
          <w:szCs w:val="24"/>
        </w:rPr>
        <w:t>à</w:t>
      </w:r>
      <w:r w:rsidRPr="00912E67">
        <w:rPr>
          <w:sz w:val="26"/>
          <w:szCs w:val="24"/>
        </w:rPr>
        <w:t>i</w:t>
      </w:r>
      <w:r w:rsidRPr="00912E67">
        <w:rPr>
          <w:spacing w:val="17"/>
          <w:sz w:val="26"/>
          <w:szCs w:val="24"/>
        </w:rPr>
        <w:t xml:space="preserve"> </w:t>
      </w:r>
      <w:r w:rsidRPr="00912E67">
        <w:rPr>
          <w:spacing w:val="1"/>
          <w:sz w:val="26"/>
          <w:szCs w:val="24"/>
        </w:rPr>
        <w:t>g</w:t>
      </w:r>
      <w:r w:rsidRPr="00912E67">
        <w:rPr>
          <w:sz w:val="26"/>
          <w:szCs w:val="24"/>
        </w:rPr>
        <w:t>i</w:t>
      </w:r>
      <w:r w:rsidRPr="00912E67">
        <w:rPr>
          <w:spacing w:val="-2"/>
          <w:sz w:val="26"/>
          <w:szCs w:val="24"/>
        </w:rPr>
        <w:t>ả</w:t>
      </w:r>
      <w:r w:rsidRPr="00912E67">
        <w:rPr>
          <w:sz w:val="26"/>
          <w:szCs w:val="24"/>
        </w:rPr>
        <w:t>n</w:t>
      </w:r>
      <w:r w:rsidRPr="00912E67">
        <w:rPr>
          <w:spacing w:val="1"/>
          <w:sz w:val="26"/>
          <w:szCs w:val="24"/>
        </w:rPr>
        <w:t>g</w:t>
      </w:r>
      <w:r w:rsidRPr="00912E67">
        <w:rPr>
          <w:sz w:val="26"/>
          <w:szCs w:val="24"/>
        </w:rPr>
        <w:t>,</w:t>
      </w:r>
      <w:r w:rsidRPr="00912E67">
        <w:rPr>
          <w:spacing w:val="23"/>
          <w:sz w:val="26"/>
          <w:szCs w:val="24"/>
        </w:rPr>
        <w:t xml:space="preserve"> </w:t>
      </w:r>
      <w:r w:rsidRPr="00912E67">
        <w:rPr>
          <w:spacing w:val="1"/>
          <w:sz w:val="26"/>
          <w:szCs w:val="24"/>
        </w:rPr>
        <w:t>bà</w:t>
      </w:r>
      <w:r w:rsidRPr="00912E67">
        <w:rPr>
          <w:sz w:val="26"/>
          <w:szCs w:val="24"/>
        </w:rPr>
        <w:t>i</w:t>
      </w:r>
      <w:r w:rsidRPr="00912E67">
        <w:rPr>
          <w:spacing w:val="17"/>
          <w:sz w:val="26"/>
          <w:szCs w:val="24"/>
        </w:rPr>
        <w:t xml:space="preserve"> </w:t>
      </w:r>
      <w:r w:rsidRPr="00912E67">
        <w:rPr>
          <w:spacing w:val="1"/>
          <w:sz w:val="26"/>
          <w:szCs w:val="24"/>
        </w:rPr>
        <w:t>t</w:t>
      </w:r>
      <w:r w:rsidRPr="00912E67">
        <w:rPr>
          <w:sz w:val="26"/>
          <w:szCs w:val="24"/>
        </w:rPr>
        <w:t>ập</w:t>
      </w:r>
      <w:r w:rsidRPr="00912E67">
        <w:rPr>
          <w:spacing w:val="18"/>
          <w:sz w:val="26"/>
          <w:szCs w:val="24"/>
        </w:rPr>
        <w:t xml:space="preserve"> </w:t>
      </w:r>
      <w:r w:rsidRPr="00912E67">
        <w:rPr>
          <w:sz w:val="26"/>
          <w:szCs w:val="24"/>
        </w:rPr>
        <w:t>đến</w:t>
      </w:r>
      <w:r w:rsidRPr="00912E67">
        <w:rPr>
          <w:spacing w:val="18"/>
          <w:sz w:val="26"/>
          <w:szCs w:val="24"/>
        </w:rPr>
        <w:t xml:space="preserve"> </w:t>
      </w:r>
      <w:r w:rsidRPr="00912E67">
        <w:rPr>
          <w:sz w:val="26"/>
          <w:szCs w:val="24"/>
        </w:rPr>
        <w:t>v</w:t>
      </w:r>
      <w:r w:rsidRPr="00912E67">
        <w:rPr>
          <w:spacing w:val="1"/>
          <w:sz w:val="26"/>
          <w:szCs w:val="24"/>
        </w:rPr>
        <w:t>iệ</w:t>
      </w:r>
      <w:r w:rsidRPr="00912E67">
        <w:rPr>
          <w:sz w:val="26"/>
          <w:szCs w:val="24"/>
        </w:rPr>
        <w:t>c</w:t>
      </w:r>
      <w:r w:rsidRPr="00912E67">
        <w:rPr>
          <w:spacing w:val="19"/>
          <w:sz w:val="26"/>
          <w:szCs w:val="24"/>
        </w:rPr>
        <w:t xml:space="preserve"> </w:t>
      </w:r>
      <w:r w:rsidRPr="00912E67">
        <w:rPr>
          <w:sz w:val="26"/>
          <w:szCs w:val="24"/>
        </w:rPr>
        <w:t>g</w:t>
      </w:r>
      <w:r w:rsidRPr="00912E67">
        <w:rPr>
          <w:spacing w:val="1"/>
          <w:sz w:val="26"/>
          <w:szCs w:val="24"/>
        </w:rPr>
        <w:t>i</w:t>
      </w:r>
      <w:r w:rsidRPr="00912E67">
        <w:rPr>
          <w:sz w:val="26"/>
          <w:szCs w:val="24"/>
        </w:rPr>
        <w:t>ải</w:t>
      </w:r>
      <w:r w:rsidRPr="00912E67">
        <w:rPr>
          <w:spacing w:val="19"/>
          <w:sz w:val="26"/>
          <w:szCs w:val="24"/>
        </w:rPr>
        <w:t xml:space="preserve"> </w:t>
      </w:r>
      <w:r w:rsidRPr="00912E67">
        <w:rPr>
          <w:spacing w:val="1"/>
          <w:sz w:val="26"/>
          <w:szCs w:val="24"/>
        </w:rPr>
        <w:t>đ</w:t>
      </w:r>
      <w:r w:rsidRPr="00912E67">
        <w:rPr>
          <w:sz w:val="26"/>
          <w:szCs w:val="24"/>
        </w:rPr>
        <w:t>áp,</w:t>
      </w:r>
      <w:r w:rsidRPr="00912E67">
        <w:rPr>
          <w:spacing w:val="19"/>
          <w:sz w:val="26"/>
          <w:szCs w:val="24"/>
        </w:rPr>
        <w:t xml:space="preserve"> </w:t>
      </w:r>
      <w:r w:rsidRPr="00912E67">
        <w:rPr>
          <w:sz w:val="26"/>
          <w:szCs w:val="24"/>
        </w:rPr>
        <w:t>h</w:t>
      </w:r>
      <w:r w:rsidRPr="00912E67">
        <w:rPr>
          <w:spacing w:val="1"/>
          <w:sz w:val="26"/>
          <w:szCs w:val="24"/>
        </w:rPr>
        <w:t>ư</w:t>
      </w:r>
      <w:r w:rsidRPr="00912E67">
        <w:rPr>
          <w:sz w:val="26"/>
          <w:szCs w:val="24"/>
        </w:rPr>
        <w:t>ớ</w:t>
      </w:r>
      <w:r w:rsidRPr="00912E67">
        <w:rPr>
          <w:spacing w:val="1"/>
          <w:sz w:val="26"/>
          <w:szCs w:val="24"/>
        </w:rPr>
        <w:t>n</w:t>
      </w:r>
      <w:r w:rsidRPr="00912E67">
        <w:rPr>
          <w:sz w:val="26"/>
          <w:szCs w:val="24"/>
        </w:rPr>
        <w:t>g</w:t>
      </w:r>
      <w:r w:rsidRPr="00912E67">
        <w:rPr>
          <w:spacing w:val="23"/>
          <w:sz w:val="26"/>
          <w:szCs w:val="24"/>
        </w:rPr>
        <w:t xml:space="preserve"> </w:t>
      </w:r>
      <w:r w:rsidRPr="00912E67">
        <w:rPr>
          <w:sz w:val="26"/>
          <w:szCs w:val="24"/>
        </w:rPr>
        <w:t>dẫn</w:t>
      </w:r>
      <w:r w:rsidRPr="00912E67">
        <w:rPr>
          <w:spacing w:val="19"/>
          <w:sz w:val="26"/>
          <w:szCs w:val="24"/>
        </w:rPr>
        <w:t xml:space="preserve"> </w:t>
      </w:r>
      <w:r w:rsidRPr="00912E67">
        <w:rPr>
          <w:sz w:val="26"/>
          <w:szCs w:val="24"/>
        </w:rPr>
        <w:t>cho</w:t>
      </w:r>
      <w:r w:rsidRPr="00912E67">
        <w:rPr>
          <w:spacing w:val="18"/>
          <w:sz w:val="26"/>
          <w:szCs w:val="24"/>
        </w:rPr>
        <w:t xml:space="preserve"> </w:t>
      </w:r>
      <w:r w:rsidRPr="00912E67">
        <w:rPr>
          <w:spacing w:val="2"/>
          <w:w w:val="102"/>
          <w:sz w:val="26"/>
          <w:szCs w:val="24"/>
        </w:rPr>
        <w:t>S</w:t>
      </w:r>
      <w:r w:rsidRPr="00912E67">
        <w:rPr>
          <w:w w:val="102"/>
          <w:sz w:val="26"/>
          <w:szCs w:val="24"/>
        </w:rPr>
        <w:t xml:space="preserve">V </w:t>
      </w:r>
      <w:r w:rsidRPr="00912E67">
        <w:rPr>
          <w:sz w:val="26"/>
          <w:szCs w:val="24"/>
        </w:rPr>
        <w:t>kịp</w:t>
      </w:r>
      <w:r w:rsidRPr="00912E67">
        <w:rPr>
          <w:spacing w:val="7"/>
          <w:sz w:val="26"/>
          <w:szCs w:val="24"/>
        </w:rPr>
        <w:t xml:space="preserve"> </w:t>
      </w:r>
      <w:r w:rsidRPr="00912E67">
        <w:rPr>
          <w:sz w:val="26"/>
          <w:szCs w:val="24"/>
        </w:rPr>
        <w:t>t</w:t>
      </w:r>
      <w:r w:rsidRPr="00912E67">
        <w:rPr>
          <w:spacing w:val="1"/>
          <w:sz w:val="26"/>
          <w:szCs w:val="24"/>
        </w:rPr>
        <w:t>h</w:t>
      </w:r>
      <w:r w:rsidRPr="00912E67">
        <w:rPr>
          <w:sz w:val="26"/>
          <w:szCs w:val="24"/>
        </w:rPr>
        <w:t>ời</w:t>
      </w:r>
      <w:r w:rsidRPr="00912E67">
        <w:rPr>
          <w:spacing w:val="9"/>
          <w:sz w:val="26"/>
          <w:szCs w:val="24"/>
        </w:rPr>
        <w:t xml:space="preserve"> </w:t>
      </w:r>
      <w:r w:rsidRPr="00912E67">
        <w:rPr>
          <w:sz w:val="26"/>
          <w:szCs w:val="24"/>
        </w:rPr>
        <w:t>tr</w:t>
      </w:r>
      <w:r w:rsidRPr="00912E67">
        <w:rPr>
          <w:spacing w:val="-1"/>
          <w:sz w:val="26"/>
          <w:szCs w:val="24"/>
        </w:rPr>
        <w:t>ê</w:t>
      </w:r>
      <w:r w:rsidRPr="00912E67">
        <w:rPr>
          <w:sz w:val="26"/>
          <w:szCs w:val="24"/>
        </w:rPr>
        <w:t>n</w:t>
      </w:r>
      <w:r w:rsidRPr="00912E67">
        <w:rPr>
          <w:spacing w:val="10"/>
          <w:sz w:val="26"/>
          <w:szCs w:val="24"/>
        </w:rPr>
        <w:t xml:space="preserve"> </w:t>
      </w:r>
      <w:r w:rsidRPr="00912E67">
        <w:rPr>
          <w:sz w:val="26"/>
          <w:szCs w:val="24"/>
        </w:rPr>
        <w:t>lớp</w:t>
      </w:r>
      <w:r w:rsidRPr="00912E67">
        <w:rPr>
          <w:spacing w:val="7"/>
          <w:sz w:val="26"/>
          <w:szCs w:val="24"/>
        </w:rPr>
        <w:t xml:space="preserve"> </w:t>
      </w:r>
      <w:r w:rsidRPr="00912E67">
        <w:rPr>
          <w:sz w:val="26"/>
          <w:szCs w:val="24"/>
        </w:rPr>
        <w:t>h</w:t>
      </w:r>
      <w:r w:rsidRPr="00912E67">
        <w:rPr>
          <w:spacing w:val="1"/>
          <w:sz w:val="26"/>
          <w:szCs w:val="24"/>
        </w:rPr>
        <w:t>oặ</w:t>
      </w:r>
      <w:r w:rsidRPr="00912E67">
        <w:rPr>
          <w:sz w:val="26"/>
          <w:szCs w:val="24"/>
        </w:rPr>
        <w:t>c</w:t>
      </w:r>
      <w:r w:rsidRPr="00912E67">
        <w:rPr>
          <w:spacing w:val="8"/>
          <w:sz w:val="26"/>
          <w:szCs w:val="24"/>
        </w:rPr>
        <w:t xml:space="preserve"> </w:t>
      </w:r>
      <w:r w:rsidRPr="00912E67">
        <w:rPr>
          <w:sz w:val="26"/>
          <w:szCs w:val="24"/>
        </w:rPr>
        <w:t>t</w:t>
      </w:r>
      <w:r w:rsidRPr="00912E67">
        <w:rPr>
          <w:spacing w:val="2"/>
          <w:sz w:val="26"/>
          <w:szCs w:val="24"/>
        </w:rPr>
        <w:t>r</w:t>
      </w:r>
      <w:r w:rsidRPr="00912E67">
        <w:rPr>
          <w:spacing w:val="1"/>
          <w:sz w:val="26"/>
          <w:szCs w:val="24"/>
        </w:rPr>
        <w:t>ê</w:t>
      </w:r>
      <w:r w:rsidRPr="00912E67">
        <w:rPr>
          <w:sz w:val="26"/>
          <w:szCs w:val="24"/>
        </w:rPr>
        <w:t>n</w:t>
      </w:r>
      <w:r w:rsidRPr="00912E67">
        <w:rPr>
          <w:spacing w:val="11"/>
          <w:sz w:val="26"/>
          <w:szCs w:val="24"/>
        </w:rPr>
        <w:t xml:space="preserve"> </w:t>
      </w:r>
      <w:r w:rsidRPr="00912E67">
        <w:rPr>
          <w:spacing w:val="-3"/>
          <w:w w:val="102"/>
          <w:sz w:val="26"/>
          <w:szCs w:val="24"/>
        </w:rPr>
        <w:t>m</w:t>
      </w:r>
      <w:r w:rsidRPr="00912E67">
        <w:rPr>
          <w:w w:val="102"/>
          <w:sz w:val="26"/>
          <w:szCs w:val="24"/>
        </w:rPr>
        <w:t>ạng.</w:t>
      </w:r>
    </w:p>
    <w:p w:rsidR="00B24BEA" w:rsidRPr="00912E67" w:rsidRDefault="00D7623D" w:rsidP="00207A13">
      <w:pPr>
        <w:spacing w:before="100" w:beforeAutospacing="1" w:after="100" w:afterAutospacing="1"/>
        <w:ind w:right="11" w:firstLine="400"/>
        <w:jc w:val="both"/>
        <w:rPr>
          <w:w w:val="102"/>
          <w:sz w:val="26"/>
          <w:szCs w:val="24"/>
        </w:rPr>
      </w:pPr>
      <w:r w:rsidRPr="00912E67">
        <w:rPr>
          <w:sz w:val="26"/>
          <w:szCs w:val="24"/>
        </w:rPr>
        <w:t>Tr</w:t>
      </w:r>
      <w:r w:rsidRPr="00912E67">
        <w:rPr>
          <w:spacing w:val="1"/>
          <w:sz w:val="26"/>
          <w:szCs w:val="24"/>
        </w:rPr>
        <w:t>o</w:t>
      </w:r>
      <w:r w:rsidRPr="00912E67">
        <w:rPr>
          <w:sz w:val="26"/>
          <w:szCs w:val="24"/>
        </w:rPr>
        <w:t>ng</w:t>
      </w:r>
      <w:r w:rsidRPr="00912E67">
        <w:rPr>
          <w:spacing w:val="26"/>
          <w:sz w:val="26"/>
          <w:szCs w:val="24"/>
        </w:rPr>
        <w:t xml:space="preserve"> </w:t>
      </w:r>
      <w:r w:rsidRPr="00912E67">
        <w:rPr>
          <w:sz w:val="26"/>
          <w:szCs w:val="24"/>
        </w:rPr>
        <w:t>quá</w:t>
      </w:r>
      <w:r w:rsidRPr="00912E67">
        <w:rPr>
          <w:spacing w:val="22"/>
          <w:sz w:val="26"/>
          <w:szCs w:val="24"/>
        </w:rPr>
        <w:t xml:space="preserve"> </w:t>
      </w:r>
      <w:r w:rsidRPr="00912E67">
        <w:rPr>
          <w:sz w:val="26"/>
          <w:szCs w:val="24"/>
        </w:rPr>
        <w:t>trình</w:t>
      </w:r>
      <w:r w:rsidRPr="00912E67">
        <w:rPr>
          <w:spacing w:val="23"/>
          <w:sz w:val="26"/>
          <w:szCs w:val="24"/>
        </w:rPr>
        <w:t xml:space="preserve"> </w:t>
      </w:r>
      <w:r w:rsidRPr="00912E67">
        <w:rPr>
          <w:spacing w:val="-1"/>
          <w:sz w:val="26"/>
          <w:szCs w:val="24"/>
        </w:rPr>
        <w:t>t</w:t>
      </w:r>
      <w:r w:rsidRPr="00912E67">
        <w:rPr>
          <w:sz w:val="26"/>
          <w:szCs w:val="24"/>
        </w:rPr>
        <w:t>ổ</w:t>
      </w:r>
      <w:r w:rsidRPr="00912E67">
        <w:rPr>
          <w:spacing w:val="19"/>
          <w:sz w:val="26"/>
          <w:szCs w:val="24"/>
        </w:rPr>
        <w:t xml:space="preserve"> </w:t>
      </w:r>
      <w:r w:rsidRPr="00912E67">
        <w:rPr>
          <w:spacing w:val="-1"/>
          <w:sz w:val="26"/>
          <w:szCs w:val="24"/>
        </w:rPr>
        <w:t>c</w:t>
      </w:r>
      <w:r w:rsidRPr="00912E67">
        <w:rPr>
          <w:spacing w:val="1"/>
          <w:sz w:val="26"/>
          <w:szCs w:val="24"/>
        </w:rPr>
        <w:t>hứ</w:t>
      </w:r>
      <w:r w:rsidRPr="00912E67">
        <w:rPr>
          <w:sz w:val="26"/>
          <w:szCs w:val="24"/>
        </w:rPr>
        <w:t>c</w:t>
      </w:r>
      <w:r w:rsidRPr="00912E67">
        <w:rPr>
          <w:spacing w:val="23"/>
          <w:sz w:val="26"/>
          <w:szCs w:val="24"/>
        </w:rPr>
        <w:t xml:space="preserve"> </w:t>
      </w:r>
      <w:r w:rsidRPr="00912E67">
        <w:rPr>
          <w:sz w:val="26"/>
          <w:szCs w:val="24"/>
        </w:rPr>
        <w:t>ho</w:t>
      </w:r>
      <w:r w:rsidRPr="00912E67">
        <w:rPr>
          <w:spacing w:val="1"/>
          <w:sz w:val="26"/>
          <w:szCs w:val="24"/>
        </w:rPr>
        <w:t>ạ</w:t>
      </w:r>
      <w:r w:rsidRPr="00912E67">
        <w:rPr>
          <w:sz w:val="26"/>
          <w:szCs w:val="24"/>
        </w:rPr>
        <w:t>t</w:t>
      </w:r>
      <w:r w:rsidRPr="00912E67">
        <w:rPr>
          <w:spacing w:val="22"/>
          <w:sz w:val="26"/>
          <w:szCs w:val="24"/>
        </w:rPr>
        <w:t xml:space="preserve"> </w:t>
      </w:r>
      <w:r w:rsidRPr="00912E67">
        <w:rPr>
          <w:sz w:val="26"/>
          <w:szCs w:val="24"/>
        </w:rPr>
        <w:t>động</w:t>
      </w:r>
      <w:r w:rsidRPr="00912E67">
        <w:rPr>
          <w:spacing w:val="25"/>
          <w:sz w:val="26"/>
          <w:szCs w:val="24"/>
        </w:rPr>
        <w:t xml:space="preserve"> </w:t>
      </w:r>
      <w:r w:rsidRPr="00912E67">
        <w:rPr>
          <w:spacing w:val="1"/>
          <w:sz w:val="26"/>
          <w:szCs w:val="24"/>
        </w:rPr>
        <w:t>t</w:t>
      </w:r>
      <w:r w:rsidRPr="00912E67">
        <w:rPr>
          <w:sz w:val="26"/>
          <w:szCs w:val="24"/>
        </w:rPr>
        <w:t>ự</w:t>
      </w:r>
      <w:r w:rsidRPr="00912E67">
        <w:rPr>
          <w:spacing w:val="19"/>
          <w:sz w:val="26"/>
          <w:szCs w:val="24"/>
        </w:rPr>
        <w:t xml:space="preserve"> </w:t>
      </w:r>
      <w:r w:rsidRPr="00912E67">
        <w:rPr>
          <w:sz w:val="26"/>
          <w:szCs w:val="24"/>
        </w:rPr>
        <w:t>h</w:t>
      </w:r>
      <w:r w:rsidRPr="00912E67">
        <w:rPr>
          <w:spacing w:val="1"/>
          <w:sz w:val="26"/>
          <w:szCs w:val="24"/>
        </w:rPr>
        <w:t>ọ</w:t>
      </w:r>
      <w:r w:rsidRPr="00912E67">
        <w:rPr>
          <w:sz w:val="26"/>
          <w:szCs w:val="24"/>
        </w:rPr>
        <w:t>c</w:t>
      </w:r>
      <w:r w:rsidRPr="00912E67">
        <w:rPr>
          <w:spacing w:val="21"/>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20"/>
          <w:sz w:val="26"/>
          <w:szCs w:val="24"/>
        </w:rPr>
        <w:t xml:space="preserve"> </w:t>
      </w:r>
      <w:r w:rsidRPr="00912E67">
        <w:rPr>
          <w:spacing w:val="1"/>
          <w:sz w:val="26"/>
          <w:szCs w:val="24"/>
        </w:rPr>
        <w:t>b</w:t>
      </w:r>
      <w:r w:rsidRPr="00912E67">
        <w:rPr>
          <w:sz w:val="26"/>
          <w:szCs w:val="24"/>
        </w:rPr>
        <w:t>ản</w:t>
      </w:r>
      <w:r w:rsidRPr="00912E67">
        <w:rPr>
          <w:spacing w:val="22"/>
          <w:sz w:val="26"/>
          <w:szCs w:val="24"/>
        </w:rPr>
        <w:t xml:space="preserve"> </w:t>
      </w:r>
      <w:r w:rsidRPr="00912E67">
        <w:rPr>
          <w:sz w:val="26"/>
          <w:szCs w:val="24"/>
        </w:rPr>
        <w:t>t</w:t>
      </w:r>
      <w:r w:rsidRPr="00912E67">
        <w:rPr>
          <w:spacing w:val="1"/>
          <w:sz w:val="26"/>
          <w:szCs w:val="24"/>
        </w:rPr>
        <w:t>h</w:t>
      </w:r>
      <w:r w:rsidRPr="00912E67">
        <w:rPr>
          <w:sz w:val="26"/>
          <w:szCs w:val="24"/>
        </w:rPr>
        <w:t>ân,</w:t>
      </w:r>
      <w:r w:rsidRPr="00912E67">
        <w:rPr>
          <w:spacing w:val="26"/>
          <w:sz w:val="26"/>
          <w:szCs w:val="24"/>
        </w:rPr>
        <w:t xml:space="preserve"> </w:t>
      </w:r>
      <w:r w:rsidRPr="00912E67">
        <w:rPr>
          <w:spacing w:val="-3"/>
          <w:sz w:val="26"/>
          <w:szCs w:val="24"/>
        </w:rPr>
        <w:t>m</w:t>
      </w:r>
      <w:r w:rsidRPr="00912E67">
        <w:rPr>
          <w:spacing w:val="1"/>
          <w:sz w:val="26"/>
          <w:szCs w:val="24"/>
        </w:rPr>
        <w:t>ỗ</w:t>
      </w:r>
      <w:r w:rsidRPr="00912E67">
        <w:rPr>
          <w:sz w:val="26"/>
          <w:szCs w:val="24"/>
        </w:rPr>
        <w:t>i</w:t>
      </w:r>
      <w:r w:rsidRPr="00912E67">
        <w:rPr>
          <w:spacing w:val="23"/>
          <w:sz w:val="26"/>
          <w:szCs w:val="24"/>
        </w:rPr>
        <w:t xml:space="preserve"> </w:t>
      </w:r>
      <w:r w:rsidR="004E780C" w:rsidRPr="00912E67">
        <w:rPr>
          <w:spacing w:val="1"/>
          <w:sz w:val="26"/>
          <w:szCs w:val="24"/>
        </w:rPr>
        <w:t>SV</w:t>
      </w:r>
      <w:r w:rsidRPr="00912E67">
        <w:rPr>
          <w:spacing w:val="24"/>
          <w:sz w:val="26"/>
          <w:szCs w:val="24"/>
        </w:rPr>
        <w:t xml:space="preserve"> </w:t>
      </w:r>
      <w:r w:rsidRPr="00912E67">
        <w:rPr>
          <w:spacing w:val="1"/>
          <w:sz w:val="26"/>
          <w:szCs w:val="24"/>
        </w:rPr>
        <w:t>p</w:t>
      </w:r>
      <w:r w:rsidRPr="00912E67">
        <w:rPr>
          <w:sz w:val="26"/>
          <w:szCs w:val="24"/>
        </w:rPr>
        <w:t>hải</w:t>
      </w:r>
      <w:r w:rsidRPr="00912E67">
        <w:rPr>
          <w:spacing w:val="24"/>
          <w:sz w:val="26"/>
          <w:szCs w:val="24"/>
        </w:rPr>
        <w:t xml:space="preserve"> </w:t>
      </w:r>
      <w:r w:rsidRPr="00912E67">
        <w:rPr>
          <w:w w:val="102"/>
          <w:sz w:val="26"/>
          <w:szCs w:val="24"/>
        </w:rPr>
        <w:t>bi</w:t>
      </w:r>
      <w:r w:rsidRPr="00912E67">
        <w:rPr>
          <w:spacing w:val="2"/>
          <w:w w:val="102"/>
          <w:sz w:val="26"/>
          <w:szCs w:val="24"/>
        </w:rPr>
        <w:t>ế</w:t>
      </w:r>
      <w:r w:rsidRPr="00912E67">
        <w:rPr>
          <w:w w:val="102"/>
          <w:sz w:val="26"/>
          <w:szCs w:val="24"/>
        </w:rPr>
        <w:t xml:space="preserve">t </w:t>
      </w:r>
      <w:r w:rsidRPr="00912E67">
        <w:rPr>
          <w:sz w:val="26"/>
          <w:szCs w:val="24"/>
        </w:rPr>
        <w:t xml:space="preserve">tự </w:t>
      </w:r>
      <w:r w:rsidRPr="00912E67">
        <w:rPr>
          <w:spacing w:val="1"/>
          <w:sz w:val="26"/>
          <w:szCs w:val="24"/>
        </w:rPr>
        <w:t>k</w:t>
      </w:r>
      <w:r w:rsidRPr="00912E67">
        <w:rPr>
          <w:sz w:val="26"/>
          <w:szCs w:val="24"/>
        </w:rPr>
        <w:t>i</w:t>
      </w:r>
      <w:r w:rsidRPr="00912E67">
        <w:rPr>
          <w:spacing w:val="2"/>
          <w:sz w:val="26"/>
          <w:szCs w:val="24"/>
        </w:rPr>
        <w:t>ể</w:t>
      </w:r>
      <w:r w:rsidRPr="00912E67">
        <w:rPr>
          <w:sz w:val="26"/>
          <w:szCs w:val="24"/>
        </w:rPr>
        <w:t>m</w:t>
      </w:r>
      <w:r w:rsidRPr="00912E67">
        <w:rPr>
          <w:spacing w:val="3"/>
          <w:sz w:val="26"/>
          <w:szCs w:val="24"/>
        </w:rPr>
        <w:t xml:space="preserve"> </w:t>
      </w:r>
      <w:r w:rsidRPr="00912E67">
        <w:rPr>
          <w:sz w:val="26"/>
          <w:szCs w:val="24"/>
        </w:rPr>
        <w:t>t</w:t>
      </w:r>
      <w:r w:rsidRPr="00912E67">
        <w:rPr>
          <w:spacing w:val="2"/>
          <w:sz w:val="26"/>
          <w:szCs w:val="24"/>
        </w:rPr>
        <w:t>r</w:t>
      </w:r>
      <w:r w:rsidRPr="00912E67">
        <w:rPr>
          <w:spacing w:val="-1"/>
          <w:sz w:val="26"/>
          <w:szCs w:val="24"/>
        </w:rPr>
        <w:t>a</w:t>
      </w:r>
      <w:r w:rsidRPr="00912E67">
        <w:rPr>
          <w:sz w:val="26"/>
          <w:szCs w:val="24"/>
        </w:rPr>
        <w:t>,</w:t>
      </w:r>
      <w:r w:rsidRPr="00912E67">
        <w:rPr>
          <w:spacing w:val="3"/>
          <w:sz w:val="26"/>
          <w:szCs w:val="24"/>
        </w:rPr>
        <w:t xml:space="preserve"> </w:t>
      </w:r>
      <w:r w:rsidRPr="00912E67">
        <w:rPr>
          <w:sz w:val="26"/>
          <w:szCs w:val="24"/>
        </w:rPr>
        <w:t>đánh</w:t>
      </w:r>
      <w:r w:rsidRPr="00912E67">
        <w:rPr>
          <w:spacing w:val="6"/>
          <w:sz w:val="26"/>
          <w:szCs w:val="24"/>
        </w:rPr>
        <w:t xml:space="preserve"> </w:t>
      </w:r>
      <w:r w:rsidRPr="00912E67">
        <w:rPr>
          <w:sz w:val="26"/>
          <w:szCs w:val="24"/>
        </w:rPr>
        <w:t>giá</w:t>
      </w:r>
      <w:r w:rsidRPr="00912E67">
        <w:rPr>
          <w:spacing w:val="1"/>
          <w:sz w:val="26"/>
          <w:szCs w:val="24"/>
        </w:rPr>
        <w:t xml:space="preserve"> </w:t>
      </w:r>
      <w:r w:rsidRPr="00912E67">
        <w:rPr>
          <w:sz w:val="26"/>
          <w:szCs w:val="24"/>
        </w:rPr>
        <w:t>q</w:t>
      </w:r>
      <w:r w:rsidRPr="00912E67">
        <w:rPr>
          <w:spacing w:val="1"/>
          <w:sz w:val="26"/>
          <w:szCs w:val="24"/>
        </w:rPr>
        <w:t>u</w:t>
      </w:r>
      <w:r w:rsidRPr="00912E67">
        <w:rPr>
          <w:sz w:val="26"/>
          <w:szCs w:val="24"/>
        </w:rPr>
        <w:t>á</w:t>
      </w:r>
      <w:r w:rsidRPr="00912E67">
        <w:rPr>
          <w:spacing w:val="4"/>
          <w:sz w:val="26"/>
          <w:szCs w:val="24"/>
        </w:rPr>
        <w:t xml:space="preserve"> </w:t>
      </w:r>
      <w:r w:rsidRPr="00912E67">
        <w:rPr>
          <w:spacing w:val="-1"/>
          <w:sz w:val="26"/>
          <w:szCs w:val="24"/>
        </w:rPr>
        <w:t>t</w:t>
      </w:r>
      <w:r w:rsidRPr="00912E67">
        <w:rPr>
          <w:spacing w:val="2"/>
          <w:sz w:val="26"/>
          <w:szCs w:val="24"/>
        </w:rPr>
        <w:t>r</w:t>
      </w:r>
      <w:r w:rsidRPr="00912E67">
        <w:rPr>
          <w:sz w:val="26"/>
          <w:szCs w:val="24"/>
        </w:rPr>
        <w:t>ình</w:t>
      </w:r>
      <w:r w:rsidRPr="00912E67">
        <w:rPr>
          <w:spacing w:val="6"/>
          <w:sz w:val="26"/>
          <w:szCs w:val="24"/>
        </w:rPr>
        <w:t xml:space="preserve"> </w:t>
      </w:r>
      <w:r w:rsidRPr="00912E67">
        <w:rPr>
          <w:sz w:val="26"/>
          <w:szCs w:val="24"/>
        </w:rPr>
        <w:t>ho</w:t>
      </w:r>
      <w:r w:rsidRPr="00912E67">
        <w:rPr>
          <w:spacing w:val="1"/>
          <w:sz w:val="26"/>
          <w:szCs w:val="24"/>
        </w:rPr>
        <w:t>ạ</w:t>
      </w:r>
      <w:r w:rsidRPr="00912E67">
        <w:rPr>
          <w:sz w:val="26"/>
          <w:szCs w:val="24"/>
        </w:rPr>
        <w:t>t</w:t>
      </w:r>
      <w:r w:rsidRPr="00912E67">
        <w:rPr>
          <w:spacing w:val="4"/>
          <w:sz w:val="26"/>
          <w:szCs w:val="24"/>
        </w:rPr>
        <w:t xml:space="preserve"> </w:t>
      </w:r>
      <w:r w:rsidRPr="00912E67">
        <w:rPr>
          <w:sz w:val="26"/>
          <w:szCs w:val="24"/>
        </w:rPr>
        <w:t>động</w:t>
      </w:r>
      <w:r w:rsidRPr="00912E67">
        <w:rPr>
          <w:spacing w:val="6"/>
          <w:sz w:val="26"/>
          <w:szCs w:val="24"/>
        </w:rPr>
        <w:t xml:space="preserve"> </w:t>
      </w:r>
      <w:r w:rsidRPr="00912E67">
        <w:rPr>
          <w:sz w:val="26"/>
          <w:szCs w:val="24"/>
        </w:rPr>
        <w:t>để</w:t>
      </w:r>
      <w:r w:rsidRPr="00912E67">
        <w:rPr>
          <w:spacing w:val="1"/>
          <w:sz w:val="26"/>
          <w:szCs w:val="24"/>
        </w:rPr>
        <w:t xml:space="preserve"> </w:t>
      </w:r>
      <w:r w:rsidRPr="00912E67">
        <w:rPr>
          <w:sz w:val="26"/>
          <w:szCs w:val="24"/>
        </w:rPr>
        <w:t>đi</w:t>
      </w:r>
      <w:r w:rsidRPr="00912E67">
        <w:rPr>
          <w:spacing w:val="1"/>
          <w:sz w:val="26"/>
          <w:szCs w:val="24"/>
        </w:rPr>
        <w:t>ề</w:t>
      </w:r>
      <w:r w:rsidRPr="00912E67">
        <w:rPr>
          <w:sz w:val="26"/>
          <w:szCs w:val="24"/>
        </w:rPr>
        <w:t>u</w:t>
      </w:r>
      <w:r w:rsidRPr="00912E67">
        <w:rPr>
          <w:spacing w:val="4"/>
          <w:sz w:val="26"/>
          <w:szCs w:val="24"/>
        </w:rPr>
        <w:t xml:space="preserve"> </w:t>
      </w:r>
      <w:r w:rsidRPr="00912E67">
        <w:rPr>
          <w:sz w:val="26"/>
          <w:szCs w:val="24"/>
        </w:rPr>
        <w:t>ch</w:t>
      </w:r>
      <w:r w:rsidRPr="00912E67">
        <w:rPr>
          <w:spacing w:val="-1"/>
          <w:sz w:val="26"/>
          <w:szCs w:val="24"/>
        </w:rPr>
        <w:t>ỉ</w:t>
      </w:r>
      <w:r w:rsidRPr="00912E67">
        <w:rPr>
          <w:sz w:val="26"/>
          <w:szCs w:val="24"/>
        </w:rPr>
        <w:t>n</w:t>
      </w:r>
      <w:r w:rsidRPr="00912E67">
        <w:rPr>
          <w:spacing w:val="1"/>
          <w:sz w:val="26"/>
          <w:szCs w:val="24"/>
        </w:rPr>
        <w:t>h</w:t>
      </w:r>
      <w:r w:rsidRPr="00912E67">
        <w:rPr>
          <w:sz w:val="26"/>
          <w:szCs w:val="24"/>
        </w:rPr>
        <w:t>,</w:t>
      </w:r>
      <w:r w:rsidRPr="00912E67">
        <w:rPr>
          <w:spacing w:val="7"/>
          <w:sz w:val="26"/>
          <w:szCs w:val="24"/>
        </w:rPr>
        <w:t xml:space="preserve"> </w:t>
      </w:r>
      <w:r w:rsidRPr="00912E67">
        <w:rPr>
          <w:spacing w:val="1"/>
          <w:sz w:val="26"/>
          <w:szCs w:val="24"/>
        </w:rPr>
        <w:t>điề</w:t>
      </w:r>
      <w:r w:rsidRPr="00912E67">
        <w:rPr>
          <w:sz w:val="26"/>
          <w:szCs w:val="24"/>
        </w:rPr>
        <w:t>u</w:t>
      </w:r>
      <w:r w:rsidRPr="00912E67">
        <w:rPr>
          <w:spacing w:val="4"/>
          <w:sz w:val="26"/>
          <w:szCs w:val="24"/>
        </w:rPr>
        <w:t xml:space="preserve"> </w:t>
      </w:r>
      <w:r w:rsidRPr="00912E67">
        <w:rPr>
          <w:sz w:val="26"/>
          <w:szCs w:val="24"/>
        </w:rPr>
        <w:t>k</w:t>
      </w:r>
      <w:r w:rsidRPr="00912E67">
        <w:rPr>
          <w:spacing w:val="1"/>
          <w:sz w:val="26"/>
          <w:szCs w:val="24"/>
        </w:rPr>
        <w:t>h</w:t>
      </w:r>
      <w:r w:rsidRPr="00912E67">
        <w:rPr>
          <w:spacing w:val="-2"/>
          <w:sz w:val="26"/>
          <w:szCs w:val="24"/>
        </w:rPr>
        <w:t>i</w:t>
      </w:r>
      <w:r w:rsidRPr="00912E67">
        <w:rPr>
          <w:sz w:val="26"/>
          <w:szCs w:val="24"/>
        </w:rPr>
        <w:t>ển</w:t>
      </w:r>
      <w:r w:rsidRPr="00912E67">
        <w:rPr>
          <w:spacing w:val="7"/>
          <w:sz w:val="26"/>
          <w:szCs w:val="24"/>
        </w:rPr>
        <w:t xml:space="preserve"> </w:t>
      </w:r>
      <w:r w:rsidRPr="00912E67">
        <w:rPr>
          <w:sz w:val="26"/>
          <w:szCs w:val="24"/>
        </w:rPr>
        <w:t>h</w:t>
      </w:r>
      <w:r w:rsidRPr="00912E67">
        <w:rPr>
          <w:spacing w:val="1"/>
          <w:sz w:val="26"/>
          <w:szCs w:val="24"/>
        </w:rPr>
        <w:t>oạ</w:t>
      </w:r>
      <w:r w:rsidRPr="00912E67">
        <w:rPr>
          <w:sz w:val="26"/>
          <w:szCs w:val="24"/>
        </w:rPr>
        <w:t>t</w:t>
      </w:r>
      <w:r w:rsidRPr="00912E67">
        <w:rPr>
          <w:spacing w:val="4"/>
          <w:sz w:val="26"/>
          <w:szCs w:val="24"/>
        </w:rPr>
        <w:t xml:space="preserve"> </w:t>
      </w:r>
      <w:r w:rsidRPr="00912E67">
        <w:rPr>
          <w:sz w:val="26"/>
          <w:szCs w:val="24"/>
        </w:rPr>
        <w:t>động</w:t>
      </w:r>
      <w:r w:rsidRPr="00912E67">
        <w:rPr>
          <w:spacing w:val="6"/>
          <w:sz w:val="26"/>
          <w:szCs w:val="24"/>
        </w:rPr>
        <w:t xml:space="preserve"> </w:t>
      </w:r>
      <w:r w:rsidRPr="00912E67">
        <w:rPr>
          <w:sz w:val="26"/>
          <w:szCs w:val="24"/>
        </w:rPr>
        <w:t>theo</w:t>
      </w:r>
      <w:r w:rsidRPr="00912E67">
        <w:rPr>
          <w:spacing w:val="5"/>
          <w:sz w:val="26"/>
          <w:szCs w:val="24"/>
        </w:rPr>
        <w:t xml:space="preserve"> </w:t>
      </w:r>
      <w:r w:rsidRPr="00912E67">
        <w:rPr>
          <w:spacing w:val="-2"/>
          <w:w w:val="102"/>
          <w:sz w:val="26"/>
          <w:szCs w:val="24"/>
        </w:rPr>
        <w:t>m</w:t>
      </w:r>
      <w:r w:rsidRPr="00912E67">
        <w:rPr>
          <w:spacing w:val="2"/>
          <w:w w:val="102"/>
          <w:sz w:val="26"/>
          <w:szCs w:val="24"/>
        </w:rPr>
        <w:t>ụ</w:t>
      </w:r>
      <w:r w:rsidRPr="00912E67">
        <w:rPr>
          <w:w w:val="102"/>
          <w:sz w:val="26"/>
          <w:szCs w:val="24"/>
        </w:rPr>
        <w:t xml:space="preserve">c </w:t>
      </w:r>
      <w:r w:rsidRPr="00912E67">
        <w:rPr>
          <w:sz w:val="26"/>
          <w:szCs w:val="24"/>
        </w:rPr>
        <w:t>đích</w:t>
      </w:r>
      <w:r w:rsidRPr="00912E67">
        <w:rPr>
          <w:spacing w:val="16"/>
          <w:sz w:val="26"/>
          <w:szCs w:val="24"/>
        </w:rPr>
        <w:t xml:space="preserve"> </w:t>
      </w:r>
      <w:r w:rsidRPr="00912E67">
        <w:rPr>
          <w:sz w:val="26"/>
          <w:szCs w:val="24"/>
        </w:rPr>
        <w:t>đã</w:t>
      </w:r>
      <w:r w:rsidRPr="00912E67">
        <w:rPr>
          <w:spacing w:val="11"/>
          <w:sz w:val="26"/>
          <w:szCs w:val="24"/>
        </w:rPr>
        <w:t xml:space="preserve"> </w:t>
      </w:r>
      <w:r w:rsidRPr="00912E67">
        <w:rPr>
          <w:sz w:val="26"/>
          <w:szCs w:val="24"/>
        </w:rPr>
        <w:t>đề</w:t>
      </w:r>
      <w:r w:rsidRPr="00912E67">
        <w:rPr>
          <w:spacing w:val="12"/>
          <w:sz w:val="26"/>
          <w:szCs w:val="24"/>
        </w:rPr>
        <w:t xml:space="preserve"> </w:t>
      </w:r>
      <w:r w:rsidRPr="00912E67">
        <w:rPr>
          <w:sz w:val="26"/>
          <w:szCs w:val="24"/>
        </w:rPr>
        <w:t>ra.</w:t>
      </w:r>
      <w:r w:rsidRPr="00912E67">
        <w:rPr>
          <w:spacing w:val="11"/>
          <w:sz w:val="26"/>
          <w:szCs w:val="24"/>
        </w:rPr>
        <w:t xml:space="preserve"> </w:t>
      </w:r>
      <w:r w:rsidRPr="00912E67">
        <w:rPr>
          <w:spacing w:val="1"/>
          <w:sz w:val="26"/>
          <w:szCs w:val="24"/>
        </w:rPr>
        <w:t>T</w:t>
      </w:r>
      <w:r w:rsidRPr="00912E67">
        <w:rPr>
          <w:sz w:val="26"/>
          <w:szCs w:val="24"/>
        </w:rPr>
        <w:t>ự</w:t>
      </w:r>
      <w:r w:rsidRPr="00912E67">
        <w:rPr>
          <w:spacing w:val="11"/>
          <w:sz w:val="26"/>
          <w:szCs w:val="24"/>
        </w:rPr>
        <w:t xml:space="preserve"> </w:t>
      </w:r>
      <w:r w:rsidRPr="00912E67">
        <w:rPr>
          <w:sz w:val="26"/>
          <w:szCs w:val="24"/>
        </w:rPr>
        <w:t>h</w:t>
      </w:r>
      <w:r w:rsidRPr="00912E67">
        <w:rPr>
          <w:spacing w:val="2"/>
          <w:sz w:val="26"/>
          <w:szCs w:val="24"/>
        </w:rPr>
        <w:t>ọ</w:t>
      </w:r>
      <w:r w:rsidRPr="00912E67">
        <w:rPr>
          <w:sz w:val="26"/>
          <w:szCs w:val="24"/>
        </w:rPr>
        <w:t>c</w:t>
      </w:r>
      <w:r w:rsidRPr="00912E67">
        <w:rPr>
          <w:spacing w:val="12"/>
          <w:sz w:val="26"/>
          <w:szCs w:val="24"/>
        </w:rPr>
        <w:t xml:space="preserve"> </w:t>
      </w:r>
      <w:r w:rsidRPr="00912E67">
        <w:rPr>
          <w:sz w:val="26"/>
          <w:szCs w:val="24"/>
        </w:rPr>
        <w:t>sẽ</w:t>
      </w:r>
      <w:r w:rsidRPr="00912E67">
        <w:rPr>
          <w:spacing w:val="12"/>
          <w:sz w:val="26"/>
          <w:szCs w:val="24"/>
        </w:rPr>
        <w:t xml:space="preserve"> </w:t>
      </w:r>
      <w:r w:rsidRPr="00912E67">
        <w:rPr>
          <w:sz w:val="26"/>
          <w:szCs w:val="24"/>
        </w:rPr>
        <w:t>được</w:t>
      </w:r>
      <w:r w:rsidRPr="00912E67">
        <w:rPr>
          <w:spacing w:val="16"/>
          <w:sz w:val="26"/>
          <w:szCs w:val="24"/>
        </w:rPr>
        <w:t xml:space="preserve"> </w:t>
      </w:r>
      <w:r w:rsidRPr="00912E67">
        <w:rPr>
          <w:sz w:val="26"/>
          <w:szCs w:val="24"/>
        </w:rPr>
        <w:t>p</w:t>
      </w:r>
      <w:r w:rsidRPr="00912E67">
        <w:rPr>
          <w:spacing w:val="1"/>
          <w:sz w:val="26"/>
          <w:szCs w:val="24"/>
        </w:rPr>
        <w:t>há</w:t>
      </w:r>
      <w:r w:rsidRPr="00912E67">
        <w:rPr>
          <w:sz w:val="26"/>
          <w:szCs w:val="24"/>
        </w:rPr>
        <w:t>t</w:t>
      </w:r>
      <w:r w:rsidRPr="00912E67">
        <w:rPr>
          <w:spacing w:val="14"/>
          <w:sz w:val="26"/>
          <w:szCs w:val="24"/>
        </w:rPr>
        <w:t xml:space="preserve"> </w:t>
      </w:r>
      <w:r w:rsidRPr="00912E67">
        <w:rPr>
          <w:spacing w:val="1"/>
          <w:sz w:val="26"/>
          <w:szCs w:val="24"/>
        </w:rPr>
        <w:t>h</w:t>
      </w:r>
      <w:r w:rsidRPr="00912E67">
        <w:rPr>
          <w:spacing w:val="-1"/>
          <w:sz w:val="26"/>
          <w:szCs w:val="24"/>
        </w:rPr>
        <w:t>u</w:t>
      </w:r>
      <w:r w:rsidRPr="00912E67">
        <w:rPr>
          <w:sz w:val="26"/>
          <w:szCs w:val="24"/>
        </w:rPr>
        <w:t>y</w:t>
      </w:r>
      <w:r w:rsidRPr="00912E67">
        <w:rPr>
          <w:spacing w:val="17"/>
          <w:sz w:val="26"/>
          <w:szCs w:val="24"/>
        </w:rPr>
        <w:t xml:space="preserve"> </w:t>
      </w:r>
      <w:r w:rsidRPr="00912E67">
        <w:rPr>
          <w:sz w:val="26"/>
          <w:szCs w:val="24"/>
        </w:rPr>
        <w:t>tác</w:t>
      </w:r>
      <w:r w:rsidRPr="00912E67">
        <w:rPr>
          <w:spacing w:val="12"/>
          <w:sz w:val="26"/>
          <w:szCs w:val="24"/>
        </w:rPr>
        <w:t xml:space="preserve"> </w:t>
      </w:r>
      <w:r w:rsidRPr="00912E67">
        <w:rPr>
          <w:sz w:val="26"/>
          <w:szCs w:val="24"/>
        </w:rPr>
        <w:t>dụng</w:t>
      </w:r>
      <w:r w:rsidRPr="00912E67">
        <w:rPr>
          <w:spacing w:val="18"/>
          <w:sz w:val="26"/>
          <w:szCs w:val="24"/>
        </w:rPr>
        <w:t xml:space="preserve"> </w:t>
      </w:r>
      <w:r w:rsidRPr="00912E67">
        <w:rPr>
          <w:sz w:val="26"/>
          <w:szCs w:val="24"/>
        </w:rPr>
        <w:t>tốt</w:t>
      </w:r>
      <w:r w:rsidRPr="00912E67">
        <w:rPr>
          <w:spacing w:val="11"/>
          <w:sz w:val="26"/>
          <w:szCs w:val="24"/>
        </w:rPr>
        <w:t xml:space="preserve"> </w:t>
      </w:r>
      <w:r w:rsidRPr="00912E67">
        <w:rPr>
          <w:spacing w:val="1"/>
          <w:sz w:val="26"/>
          <w:szCs w:val="24"/>
        </w:rPr>
        <w:t>n</w:t>
      </w:r>
      <w:r w:rsidRPr="00912E67">
        <w:rPr>
          <w:sz w:val="26"/>
          <w:szCs w:val="24"/>
        </w:rPr>
        <w:t>ếu</w:t>
      </w:r>
      <w:r w:rsidRPr="00912E67">
        <w:rPr>
          <w:spacing w:val="13"/>
          <w:sz w:val="26"/>
          <w:szCs w:val="24"/>
        </w:rPr>
        <w:t xml:space="preserve"> </w:t>
      </w:r>
      <w:r w:rsidRPr="00912E67">
        <w:rPr>
          <w:spacing w:val="1"/>
          <w:sz w:val="26"/>
          <w:szCs w:val="24"/>
        </w:rPr>
        <w:t>bi</w:t>
      </w:r>
      <w:r w:rsidRPr="00912E67">
        <w:rPr>
          <w:sz w:val="26"/>
          <w:szCs w:val="24"/>
        </w:rPr>
        <w:t>ết</w:t>
      </w:r>
      <w:r w:rsidRPr="00912E67">
        <w:rPr>
          <w:spacing w:val="15"/>
          <w:sz w:val="26"/>
          <w:szCs w:val="24"/>
        </w:rPr>
        <w:t xml:space="preserve"> </w:t>
      </w:r>
      <w:r w:rsidRPr="00912E67">
        <w:rPr>
          <w:sz w:val="26"/>
          <w:szCs w:val="24"/>
        </w:rPr>
        <w:t>kết</w:t>
      </w:r>
      <w:r w:rsidRPr="00912E67">
        <w:rPr>
          <w:spacing w:val="12"/>
          <w:sz w:val="26"/>
          <w:szCs w:val="24"/>
        </w:rPr>
        <w:t xml:space="preserve"> </w:t>
      </w:r>
      <w:r w:rsidRPr="00912E67">
        <w:rPr>
          <w:sz w:val="26"/>
          <w:szCs w:val="24"/>
        </w:rPr>
        <w:t>hợp</w:t>
      </w:r>
      <w:r w:rsidRPr="00912E67">
        <w:rPr>
          <w:spacing w:val="16"/>
          <w:sz w:val="26"/>
          <w:szCs w:val="24"/>
        </w:rPr>
        <w:t xml:space="preserve"> </w:t>
      </w:r>
      <w:r w:rsidRPr="00912E67">
        <w:rPr>
          <w:sz w:val="26"/>
          <w:szCs w:val="24"/>
        </w:rPr>
        <w:t>v</w:t>
      </w:r>
      <w:r w:rsidRPr="00912E67">
        <w:rPr>
          <w:spacing w:val="1"/>
          <w:sz w:val="26"/>
          <w:szCs w:val="24"/>
        </w:rPr>
        <w:t>ớ</w:t>
      </w:r>
      <w:r w:rsidRPr="00912E67">
        <w:rPr>
          <w:sz w:val="26"/>
          <w:szCs w:val="24"/>
        </w:rPr>
        <w:t>i</w:t>
      </w:r>
      <w:r w:rsidRPr="00912E67">
        <w:rPr>
          <w:spacing w:val="13"/>
          <w:sz w:val="26"/>
          <w:szCs w:val="24"/>
        </w:rPr>
        <w:t xml:space="preserve"> </w:t>
      </w:r>
      <w:r w:rsidRPr="00912E67">
        <w:rPr>
          <w:sz w:val="26"/>
          <w:szCs w:val="24"/>
        </w:rPr>
        <w:t>học</w:t>
      </w:r>
      <w:r w:rsidRPr="00912E67">
        <w:rPr>
          <w:spacing w:val="13"/>
          <w:sz w:val="26"/>
          <w:szCs w:val="24"/>
        </w:rPr>
        <w:t xml:space="preserve"> </w:t>
      </w:r>
      <w:r w:rsidRPr="00912E67">
        <w:rPr>
          <w:sz w:val="26"/>
          <w:szCs w:val="24"/>
        </w:rPr>
        <w:t>nh</w:t>
      </w:r>
      <w:r w:rsidRPr="00912E67">
        <w:rPr>
          <w:spacing w:val="2"/>
          <w:sz w:val="26"/>
          <w:szCs w:val="24"/>
        </w:rPr>
        <w:t>ó</w:t>
      </w:r>
      <w:r w:rsidRPr="00912E67">
        <w:rPr>
          <w:spacing w:val="-3"/>
          <w:sz w:val="26"/>
          <w:szCs w:val="24"/>
        </w:rPr>
        <w:t>m</w:t>
      </w:r>
      <w:r w:rsidRPr="00912E67">
        <w:rPr>
          <w:sz w:val="26"/>
          <w:szCs w:val="24"/>
        </w:rPr>
        <w:t>.</w:t>
      </w:r>
      <w:r w:rsidRPr="00912E67">
        <w:rPr>
          <w:spacing w:val="21"/>
          <w:sz w:val="26"/>
          <w:szCs w:val="24"/>
        </w:rPr>
        <w:t xml:space="preserve"> </w:t>
      </w:r>
      <w:r w:rsidRPr="00912E67">
        <w:rPr>
          <w:spacing w:val="-1"/>
          <w:w w:val="102"/>
          <w:sz w:val="26"/>
          <w:szCs w:val="24"/>
        </w:rPr>
        <w:t>L</w:t>
      </w:r>
      <w:r w:rsidRPr="00912E67">
        <w:rPr>
          <w:spacing w:val="1"/>
          <w:w w:val="102"/>
          <w:sz w:val="26"/>
          <w:szCs w:val="24"/>
        </w:rPr>
        <w:t>ợ</w:t>
      </w:r>
      <w:r w:rsidRPr="00912E67">
        <w:rPr>
          <w:w w:val="102"/>
          <w:sz w:val="26"/>
          <w:szCs w:val="24"/>
        </w:rPr>
        <w:t xml:space="preserve">i </w:t>
      </w:r>
      <w:r w:rsidRPr="00912E67">
        <w:rPr>
          <w:sz w:val="26"/>
          <w:szCs w:val="24"/>
        </w:rPr>
        <w:t>ích</w:t>
      </w:r>
      <w:r w:rsidRPr="00912E67">
        <w:rPr>
          <w:spacing w:val="12"/>
          <w:sz w:val="26"/>
          <w:szCs w:val="24"/>
        </w:rPr>
        <w:t xml:space="preserve"> </w:t>
      </w:r>
      <w:r w:rsidRPr="00912E67">
        <w:rPr>
          <w:spacing w:val="-1"/>
          <w:sz w:val="26"/>
          <w:szCs w:val="24"/>
        </w:rPr>
        <w:t>c</w:t>
      </w:r>
      <w:r w:rsidRPr="00912E67">
        <w:rPr>
          <w:sz w:val="26"/>
          <w:szCs w:val="24"/>
        </w:rPr>
        <w:t>ủa</w:t>
      </w:r>
      <w:r w:rsidRPr="00912E67">
        <w:rPr>
          <w:spacing w:val="12"/>
          <w:sz w:val="26"/>
          <w:szCs w:val="24"/>
        </w:rPr>
        <w:t xml:space="preserve"> </w:t>
      </w:r>
      <w:r w:rsidRPr="00912E67">
        <w:rPr>
          <w:sz w:val="26"/>
          <w:szCs w:val="24"/>
        </w:rPr>
        <w:t>v</w:t>
      </w:r>
      <w:r w:rsidRPr="00912E67">
        <w:rPr>
          <w:spacing w:val="1"/>
          <w:sz w:val="26"/>
          <w:szCs w:val="24"/>
        </w:rPr>
        <w:t>i</w:t>
      </w:r>
      <w:r w:rsidRPr="00912E67">
        <w:rPr>
          <w:sz w:val="26"/>
          <w:szCs w:val="24"/>
        </w:rPr>
        <w:t>ệc</w:t>
      </w:r>
      <w:r w:rsidRPr="00912E67">
        <w:rPr>
          <w:spacing w:val="14"/>
          <w:sz w:val="26"/>
          <w:szCs w:val="24"/>
        </w:rPr>
        <w:t xml:space="preserve"> </w:t>
      </w:r>
      <w:r w:rsidRPr="00912E67">
        <w:rPr>
          <w:sz w:val="26"/>
          <w:szCs w:val="24"/>
        </w:rPr>
        <w:t>cùng</w:t>
      </w:r>
      <w:r w:rsidRPr="00912E67">
        <w:rPr>
          <w:spacing w:val="15"/>
          <w:sz w:val="26"/>
          <w:szCs w:val="24"/>
        </w:rPr>
        <w:t xml:space="preserve"> </w:t>
      </w:r>
      <w:r w:rsidRPr="00912E67">
        <w:rPr>
          <w:sz w:val="26"/>
          <w:szCs w:val="24"/>
        </w:rPr>
        <w:t>h</w:t>
      </w:r>
      <w:r w:rsidRPr="00912E67">
        <w:rPr>
          <w:spacing w:val="1"/>
          <w:sz w:val="26"/>
          <w:szCs w:val="24"/>
        </w:rPr>
        <w:t>ọ</w:t>
      </w:r>
      <w:r w:rsidRPr="00912E67">
        <w:rPr>
          <w:sz w:val="26"/>
          <w:szCs w:val="24"/>
        </w:rPr>
        <w:t>c</w:t>
      </w:r>
      <w:r w:rsidRPr="00912E67">
        <w:rPr>
          <w:spacing w:val="10"/>
          <w:sz w:val="26"/>
          <w:szCs w:val="24"/>
        </w:rPr>
        <w:t xml:space="preserve"> </w:t>
      </w:r>
      <w:r w:rsidRPr="00912E67">
        <w:rPr>
          <w:spacing w:val="1"/>
          <w:sz w:val="26"/>
          <w:szCs w:val="24"/>
        </w:rPr>
        <w:t>nh</w:t>
      </w:r>
      <w:r w:rsidRPr="00912E67">
        <w:rPr>
          <w:spacing w:val="2"/>
          <w:sz w:val="26"/>
          <w:szCs w:val="24"/>
        </w:rPr>
        <w:t>ó</w:t>
      </w:r>
      <w:r w:rsidRPr="00912E67">
        <w:rPr>
          <w:sz w:val="26"/>
          <w:szCs w:val="24"/>
        </w:rPr>
        <w:t>m</w:t>
      </w:r>
      <w:r w:rsidRPr="00912E67">
        <w:rPr>
          <w:spacing w:val="13"/>
          <w:sz w:val="26"/>
          <w:szCs w:val="24"/>
        </w:rPr>
        <w:t xml:space="preserve"> </w:t>
      </w:r>
      <w:r w:rsidRPr="00912E67">
        <w:rPr>
          <w:sz w:val="26"/>
          <w:szCs w:val="24"/>
        </w:rPr>
        <w:t>là</w:t>
      </w:r>
      <w:r w:rsidRPr="00912E67">
        <w:rPr>
          <w:spacing w:val="10"/>
          <w:sz w:val="26"/>
          <w:szCs w:val="24"/>
        </w:rPr>
        <w:t xml:space="preserve"> </w:t>
      </w:r>
      <w:r w:rsidRPr="00912E67">
        <w:rPr>
          <w:spacing w:val="-1"/>
          <w:sz w:val="26"/>
          <w:szCs w:val="24"/>
        </w:rPr>
        <w:t>t</w:t>
      </w:r>
      <w:r w:rsidRPr="00912E67">
        <w:rPr>
          <w:sz w:val="26"/>
          <w:szCs w:val="24"/>
        </w:rPr>
        <w:t>h</w:t>
      </w:r>
      <w:r w:rsidRPr="00912E67">
        <w:rPr>
          <w:spacing w:val="1"/>
          <w:sz w:val="26"/>
          <w:szCs w:val="24"/>
        </w:rPr>
        <w:t>ú</w:t>
      </w:r>
      <w:r w:rsidRPr="00912E67">
        <w:rPr>
          <w:sz w:val="26"/>
          <w:szCs w:val="24"/>
        </w:rPr>
        <w:t>c</w:t>
      </w:r>
      <w:r w:rsidRPr="00912E67">
        <w:rPr>
          <w:spacing w:val="15"/>
          <w:sz w:val="26"/>
          <w:szCs w:val="24"/>
        </w:rPr>
        <w:t xml:space="preserve"> </w:t>
      </w:r>
      <w:r w:rsidRPr="00912E67">
        <w:rPr>
          <w:spacing w:val="1"/>
          <w:sz w:val="26"/>
          <w:szCs w:val="24"/>
        </w:rPr>
        <w:t>đ</w:t>
      </w:r>
      <w:r w:rsidRPr="00912E67">
        <w:rPr>
          <w:sz w:val="26"/>
          <w:szCs w:val="24"/>
        </w:rPr>
        <w:t>ẩy</w:t>
      </w:r>
      <w:r w:rsidRPr="00912E67">
        <w:rPr>
          <w:spacing w:val="13"/>
          <w:sz w:val="26"/>
          <w:szCs w:val="24"/>
        </w:rPr>
        <w:t xml:space="preserve"> </w:t>
      </w:r>
      <w:r w:rsidRPr="00912E67">
        <w:rPr>
          <w:sz w:val="26"/>
          <w:szCs w:val="24"/>
        </w:rPr>
        <w:t>c</w:t>
      </w:r>
      <w:r w:rsidRPr="00912E67">
        <w:rPr>
          <w:spacing w:val="1"/>
          <w:sz w:val="26"/>
          <w:szCs w:val="24"/>
        </w:rPr>
        <w:t>á</w:t>
      </w:r>
      <w:r w:rsidRPr="00912E67">
        <w:rPr>
          <w:sz w:val="26"/>
          <w:szCs w:val="24"/>
        </w:rPr>
        <w:t>c</w:t>
      </w:r>
      <w:r w:rsidRPr="00912E67">
        <w:rPr>
          <w:spacing w:val="13"/>
          <w:sz w:val="26"/>
          <w:szCs w:val="24"/>
        </w:rPr>
        <w:t xml:space="preserve"> </w:t>
      </w:r>
      <w:r w:rsidRPr="00912E67">
        <w:rPr>
          <w:sz w:val="26"/>
          <w:szCs w:val="24"/>
        </w:rPr>
        <w:t>thành</w:t>
      </w:r>
      <w:r w:rsidRPr="00912E67">
        <w:rPr>
          <w:spacing w:val="17"/>
          <w:sz w:val="26"/>
          <w:szCs w:val="24"/>
        </w:rPr>
        <w:t xml:space="preserve"> </w:t>
      </w:r>
      <w:r w:rsidRPr="00912E67">
        <w:rPr>
          <w:sz w:val="26"/>
          <w:szCs w:val="24"/>
        </w:rPr>
        <w:t>v</w:t>
      </w:r>
      <w:r w:rsidRPr="00912E67">
        <w:rPr>
          <w:spacing w:val="1"/>
          <w:sz w:val="26"/>
          <w:szCs w:val="24"/>
        </w:rPr>
        <w:t>i</w:t>
      </w:r>
      <w:r w:rsidRPr="00912E67">
        <w:rPr>
          <w:sz w:val="26"/>
          <w:szCs w:val="24"/>
        </w:rPr>
        <w:t>ên</w:t>
      </w:r>
      <w:r w:rsidRPr="00912E67">
        <w:rPr>
          <w:spacing w:val="14"/>
          <w:sz w:val="26"/>
          <w:szCs w:val="24"/>
        </w:rPr>
        <w:t xml:space="preserve"> </w:t>
      </w:r>
      <w:r w:rsidRPr="00912E67">
        <w:rPr>
          <w:sz w:val="26"/>
          <w:szCs w:val="24"/>
        </w:rPr>
        <w:t>c</w:t>
      </w:r>
      <w:r w:rsidRPr="00912E67">
        <w:rPr>
          <w:spacing w:val="1"/>
          <w:sz w:val="26"/>
          <w:szCs w:val="24"/>
        </w:rPr>
        <w:t>h</w:t>
      </w:r>
      <w:r w:rsidRPr="00912E67">
        <w:rPr>
          <w:spacing w:val="2"/>
          <w:sz w:val="26"/>
          <w:szCs w:val="24"/>
        </w:rPr>
        <w:t>ă</w:t>
      </w:r>
      <w:r w:rsidRPr="00912E67">
        <w:rPr>
          <w:sz w:val="26"/>
          <w:szCs w:val="24"/>
        </w:rPr>
        <w:t>m</w:t>
      </w:r>
      <w:r w:rsidRPr="00912E67">
        <w:rPr>
          <w:spacing w:val="16"/>
          <w:sz w:val="26"/>
          <w:szCs w:val="24"/>
        </w:rPr>
        <w:t xml:space="preserve"> </w:t>
      </w:r>
      <w:r w:rsidRPr="00912E67">
        <w:rPr>
          <w:spacing w:val="-2"/>
          <w:sz w:val="26"/>
          <w:szCs w:val="24"/>
        </w:rPr>
        <w:t>c</w:t>
      </w:r>
      <w:r w:rsidRPr="00912E67">
        <w:rPr>
          <w:sz w:val="26"/>
          <w:szCs w:val="24"/>
        </w:rPr>
        <w:t>hỉ</w:t>
      </w:r>
      <w:r w:rsidRPr="00912E67">
        <w:rPr>
          <w:spacing w:val="12"/>
          <w:sz w:val="26"/>
          <w:szCs w:val="24"/>
        </w:rPr>
        <w:t xml:space="preserve"> </w:t>
      </w:r>
      <w:r w:rsidRPr="00912E67">
        <w:rPr>
          <w:spacing w:val="1"/>
          <w:sz w:val="26"/>
          <w:szCs w:val="24"/>
        </w:rPr>
        <w:t>h</w:t>
      </w:r>
      <w:r w:rsidRPr="00912E67">
        <w:rPr>
          <w:sz w:val="26"/>
          <w:szCs w:val="24"/>
        </w:rPr>
        <w:t>ơn.</w:t>
      </w:r>
      <w:r w:rsidRPr="00912E67">
        <w:rPr>
          <w:spacing w:val="14"/>
          <w:sz w:val="26"/>
          <w:szCs w:val="24"/>
        </w:rPr>
        <w:t xml:space="preserve"> </w:t>
      </w:r>
      <w:r w:rsidRPr="00912E67">
        <w:rPr>
          <w:sz w:val="26"/>
          <w:szCs w:val="24"/>
        </w:rPr>
        <w:t>Sự</w:t>
      </w:r>
      <w:r w:rsidRPr="00912E67">
        <w:rPr>
          <w:spacing w:val="11"/>
          <w:sz w:val="26"/>
          <w:szCs w:val="24"/>
        </w:rPr>
        <w:t xml:space="preserve"> </w:t>
      </w:r>
      <w:r w:rsidRPr="00912E67">
        <w:rPr>
          <w:sz w:val="26"/>
          <w:szCs w:val="24"/>
        </w:rPr>
        <w:t>ganh</w:t>
      </w:r>
      <w:r w:rsidRPr="00912E67">
        <w:rPr>
          <w:spacing w:val="15"/>
          <w:sz w:val="26"/>
          <w:szCs w:val="24"/>
        </w:rPr>
        <w:t xml:space="preserve"> </w:t>
      </w:r>
      <w:r w:rsidRPr="00912E67">
        <w:rPr>
          <w:sz w:val="26"/>
          <w:szCs w:val="24"/>
        </w:rPr>
        <w:t>đ</w:t>
      </w:r>
      <w:r w:rsidRPr="00912E67">
        <w:rPr>
          <w:spacing w:val="1"/>
          <w:sz w:val="26"/>
          <w:szCs w:val="24"/>
        </w:rPr>
        <w:t>u</w:t>
      </w:r>
      <w:r w:rsidRPr="00912E67">
        <w:rPr>
          <w:spacing w:val="-1"/>
          <w:sz w:val="26"/>
          <w:szCs w:val="24"/>
        </w:rPr>
        <w:t>a</w:t>
      </w:r>
      <w:r w:rsidRPr="00912E67">
        <w:rPr>
          <w:sz w:val="26"/>
          <w:szCs w:val="24"/>
        </w:rPr>
        <w:t>,</w:t>
      </w:r>
      <w:r w:rsidRPr="00912E67">
        <w:rPr>
          <w:spacing w:val="13"/>
          <w:sz w:val="26"/>
          <w:szCs w:val="24"/>
        </w:rPr>
        <w:t xml:space="preserve"> </w:t>
      </w:r>
      <w:r w:rsidRPr="00912E67">
        <w:rPr>
          <w:spacing w:val="2"/>
          <w:w w:val="102"/>
          <w:sz w:val="26"/>
          <w:szCs w:val="24"/>
        </w:rPr>
        <w:t>h</w:t>
      </w:r>
      <w:r w:rsidRPr="00912E67">
        <w:rPr>
          <w:spacing w:val="1"/>
          <w:w w:val="102"/>
          <w:sz w:val="26"/>
          <w:szCs w:val="24"/>
        </w:rPr>
        <w:t>ợ</w:t>
      </w:r>
      <w:r w:rsidRPr="00912E67">
        <w:rPr>
          <w:w w:val="102"/>
          <w:sz w:val="26"/>
          <w:szCs w:val="24"/>
        </w:rPr>
        <w:t xml:space="preserve">p </w:t>
      </w:r>
      <w:r w:rsidRPr="00912E67">
        <w:rPr>
          <w:sz w:val="26"/>
          <w:szCs w:val="24"/>
        </w:rPr>
        <w:t>tác</w:t>
      </w:r>
      <w:r w:rsidRPr="00912E67">
        <w:rPr>
          <w:spacing w:val="25"/>
          <w:sz w:val="26"/>
          <w:szCs w:val="24"/>
        </w:rPr>
        <w:t xml:space="preserve"> </w:t>
      </w:r>
      <w:r w:rsidRPr="00912E67">
        <w:rPr>
          <w:spacing w:val="1"/>
          <w:sz w:val="26"/>
          <w:szCs w:val="24"/>
        </w:rPr>
        <w:t>s</w:t>
      </w:r>
      <w:r w:rsidRPr="00912E67">
        <w:rPr>
          <w:sz w:val="26"/>
          <w:szCs w:val="24"/>
        </w:rPr>
        <w:t>ẽ</w:t>
      </w:r>
      <w:r w:rsidRPr="00912E67">
        <w:rPr>
          <w:spacing w:val="25"/>
          <w:sz w:val="26"/>
          <w:szCs w:val="24"/>
        </w:rPr>
        <w:t xml:space="preserve"> </w:t>
      </w:r>
      <w:r w:rsidRPr="00912E67">
        <w:rPr>
          <w:sz w:val="26"/>
          <w:szCs w:val="24"/>
        </w:rPr>
        <w:t>g</w:t>
      </w:r>
      <w:r w:rsidRPr="00912E67">
        <w:rPr>
          <w:spacing w:val="-1"/>
          <w:sz w:val="26"/>
          <w:szCs w:val="24"/>
        </w:rPr>
        <w:t>i</w:t>
      </w:r>
      <w:r w:rsidRPr="00912E67">
        <w:rPr>
          <w:sz w:val="26"/>
          <w:szCs w:val="24"/>
        </w:rPr>
        <w:t>úp</w:t>
      </w:r>
      <w:r w:rsidRPr="00912E67">
        <w:rPr>
          <w:spacing w:val="31"/>
          <w:sz w:val="26"/>
          <w:szCs w:val="24"/>
        </w:rPr>
        <w:t xml:space="preserve"> </w:t>
      </w:r>
      <w:r w:rsidRPr="00912E67">
        <w:rPr>
          <w:spacing w:val="-2"/>
          <w:sz w:val="26"/>
          <w:szCs w:val="24"/>
        </w:rPr>
        <w:t>m</w:t>
      </w:r>
      <w:r w:rsidRPr="00912E67">
        <w:rPr>
          <w:spacing w:val="1"/>
          <w:sz w:val="26"/>
          <w:szCs w:val="24"/>
        </w:rPr>
        <w:t>ọ</w:t>
      </w:r>
      <w:r w:rsidRPr="00912E67">
        <w:rPr>
          <w:sz w:val="26"/>
          <w:szCs w:val="24"/>
        </w:rPr>
        <w:t>i</w:t>
      </w:r>
      <w:r w:rsidRPr="00912E67">
        <w:rPr>
          <w:spacing w:val="29"/>
          <w:sz w:val="26"/>
          <w:szCs w:val="24"/>
        </w:rPr>
        <w:t xml:space="preserve"> </w:t>
      </w:r>
      <w:r w:rsidRPr="00912E67">
        <w:rPr>
          <w:sz w:val="26"/>
          <w:szCs w:val="24"/>
        </w:rPr>
        <w:t>ng</w:t>
      </w:r>
      <w:r w:rsidRPr="00912E67">
        <w:rPr>
          <w:spacing w:val="1"/>
          <w:sz w:val="26"/>
          <w:szCs w:val="24"/>
        </w:rPr>
        <w:t>ư</w:t>
      </w:r>
      <w:r w:rsidRPr="00912E67">
        <w:rPr>
          <w:sz w:val="26"/>
          <w:szCs w:val="24"/>
        </w:rPr>
        <w:t>ời</w:t>
      </w:r>
      <w:r w:rsidRPr="00912E67">
        <w:rPr>
          <w:spacing w:val="31"/>
          <w:sz w:val="26"/>
          <w:szCs w:val="24"/>
        </w:rPr>
        <w:t xml:space="preserve"> </w:t>
      </w:r>
      <w:r w:rsidRPr="00912E67">
        <w:rPr>
          <w:spacing w:val="1"/>
          <w:sz w:val="26"/>
          <w:szCs w:val="24"/>
        </w:rPr>
        <w:t>c</w:t>
      </w:r>
      <w:r w:rsidRPr="00912E67">
        <w:rPr>
          <w:spacing w:val="2"/>
          <w:sz w:val="26"/>
          <w:szCs w:val="24"/>
        </w:rPr>
        <w:t>ả</w:t>
      </w:r>
      <w:r w:rsidRPr="00912E67">
        <w:rPr>
          <w:sz w:val="26"/>
          <w:szCs w:val="24"/>
        </w:rPr>
        <w:t>m</w:t>
      </w:r>
      <w:r w:rsidRPr="00912E67">
        <w:rPr>
          <w:spacing w:val="26"/>
          <w:sz w:val="26"/>
          <w:szCs w:val="24"/>
        </w:rPr>
        <w:t xml:space="preserve"> </w:t>
      </w:r>
      <w:r w:rsidRPr="00912E67">
        <w:rPr>
          <w:spacing w:val="-1"/>
          <w:sz w:val="26"/>
          <w:szCs w:val="24"/>
        </w:rPr>
        <w:t>t</w:t>
      </w:r>
      <w:r w:rsidRPr="00912E67">
        <w:rPr>
          <w:spacing w:val="1"/>
          <w:sz w:val="26"/>
          <w:szCs w:val="24"/>
        </w:rPr>
        <w:t>h</w:t>
      </w:r>
      <w:r w:rsidRPr="00912E67">
        <w:rPr>
          <w:sz w:val="26"/>
          <w:szCs w:val="24"/>
        </w:rPr>
        <w:t>ấy</w:t>
      </w:r>
      <w:r w:rsidRPr="00912E67">
        <w:rPr>
          <w:spacing w:val="32"/>
          <w:sz w:val="26"/>
          <w:szCs w:val="24"/>
        </w:rPr>
        <w:t xml:space="preserve"> </w:t>
      </w:r>
      <w:r w:rsidRPr="00912E67">
        <w:rPr>
          <w:sz w:val="26"/>
          <w:szCs w:val="24"/>
        </w:rPr>
        <w:t>việc</w:t>
      </w:r>
      <w:r w:rsidRPr="00912E67">
        <w:rPr>
          <w:spacing w:val="28"/>
          <w:sz w:val="26"/>
          <w:szCs w:val="24"/>
        </w:rPr>
        <w:t xml:space="preserve"> </w:t>
      </w:r>
      <w:r w:rsidRPr="00912E67">
        <w:rPr>
          <w:sz w:val="26"/>
          <w:szCs w:val="24"/>
        </w:rPr>
        <w:t>giải</w:t>
      </w:r>
      <w:r w:rsidRPr="00912E67">
        <w:rPr>
          <w:spacing w:val="31"/>
          <w:sz w:val="26"/>
          <w:szCs w:val="24"/>
        </w:rPr>
        <w:t xml:space="preserve"> </w:t>
      </w:r>
      <w:r w:rsidRPr="00912E67">
        <w:rPr>
          <w:spacing w:val="-3"/>
          <w:sz w:val="26"/>
          <w:szCs w:val="24"/>
        </w:rPr>
        <w:t>m</w:t>
      </w:r>
      <w:r w:rsidRPr="00912E67">
        <w:rPr>
          <w:spacing w:val="1"/>
          <w:sz w:val="26"/>
          <w:szCs w:val="24"/>
        </w:rPr>
        <w:t>ộ</w:t>
      </w:r>
      <w:r w:rsidRPr="00912E67">
        <w:rPr>
          <w:sz w:val="26"/>
          <w:szCs w:val="24"/>
        </w:rPr>
        <w:t>t</w:t>
      </w:r>
      <w:r w:rsidRPr="00912E67">
        <w:rPr>
          <w:spacing w:val="27"/>
          <w:sz w:val="26"/>
          <w:szCs w:val="24"/>
        </w:rPr>
        <w:t xml:space="preserve"> </w:t>
      </w:r>
      <w:r w:rsidRPr="00912E67">
        <w:rPr>
          <w:spacing w:val="1"/>
          <w:sz w:val="26"/>
          <w:szCs w:val="24"/>
        </w:rPr>
        <w:t>s</w:t>
      </w:r>
      <w:r w:rsidRPr="00912E67">
        <w:rPr>
          <w:sz w:val="26"/>
          <w:szCs w:val="24"/>
        </w:rPr>
        <w:t>ố</w:t>
      </w:r>
      <w:r w:rsidRPr="00912E67">
        <w:rPr>
          <w:spacing w:val="26"/>
          <w:sz w:val="26"/>
          <w:szCs w:val="24"/>
        </w:rPr>
        <w:t xml:space="preserve"> </w:t>
      </w:r>
      <w:r w:rsidRPr="00912E67">
        <w:rPr>
          <w:sz w:val="26"/>
          <w:szCs w:val="24"/>
        </w:rPr>
        <w:t>l</w:t>
      </w:r>
      <w:r w:rsidRPr="00912E67">
        <w:rPr>
          <w:spacing w:val="-1"/>
          <w:sz w:val="26"/>
          <w:szCs w:val="24"/>
        </w:rPr>
        <w:t>ư</w:t>
      </w:r>
      <w:r w:rsidRPr="00912E67">
        <w:rPr>
          <w:sz w:val="26"/>
          <w:szCs w:val="24"/>
        </w:rPr>
        <w:t>ợng</w:t>
      </w:r>
      <w:r w:rsidRPr="00912E67">
        <w:rPr>
          <w:spacing w:val="32"/>
          <w:sz w:val="26"/>
          <w:szCs w:val="24"/>
        </w:rPr>
        <w:t xml:space="preserve"> </w:t>
      </w:r>
      <w:r w:rsidRPr="00912E67">
        <w:rPr>
          <w:spacing w:val="1"/>
          <w:sz w:val="26"/>
          <w:szCs w:val="24"/>
        </w:rPr>
        <w:t>l</w:t>
      </w:r>
      <w:r w:rsidRPr="00912E67">
        <w:rPr>
          <w:sz w:val="26"/>
          <w:szCs w:val="24"/>
        </w:rPr>
        <w:t>ớn</w:t>
      </w:r>
      <w:r w:rsidRPr="00912E67">
        <w:rPr>
          <w:spacing w:val="29"/>
          <w:sz w:val="26"/>
          <w:szCs w:val="24"/>
        </w:rPr>
        <w:t xml:space="preserve"> </w:t>
      </w:r>
      <w:r w:rsidRPr="00912E67">
        <w:rPr>
          <w:spacing w:val="-2"/>
          <w:sz w:val="26"/>
          <w:szCs w:val="24"/>
        </w:rPr>
        <w:t>c</w:t>
      </w:r>
      <w:r w:rsidRPr="00912E67">
        <w:rPr>
          <w:spacing w:val="1"/>
          <w:sz w:val="26"/>
          <w:szCs w:val="24"/>
        </w:rPr>
        <w:t>á</w:t>
      </w:r>
      <w:r w:rsidRPr="00912E67">
        <w:rPr>
          <w:sz w:val="26"/>
          <w:szCs w:val="24"/>
        </w:rPr>
        <w:t>c</w:t>
      </w:r>
      <w:r w:rsidRPr="00912E67">
        <w:rPr>
          <w:spacing w:val="27"/>
          <w:sz w:val="26"/>
          <w:szCs w:val="24"/>
        </w:rPr>
        <w:t xml:space="preserve"> </w:t>
      </w:r>
      <w:r w:rsidRPr="00912E67">
        <w:rPr>
          <w:sz w:val="26"/>
          <w:szCs w:val="24"/>
        </w:rPr>
        <w:t>b</w:t>
      </w:r>
      <w:r w:rsidRPr="00912E67">
        <w:rPr>
          <w:spacing w:val="1"/>
          <w:sz w:val="26"/>
          <w:szCs w:val="24"/>
        </w:rPr>
        <w:t>à</w:t>
      </w:r>
      <w:r w:rsidRPr="00912E67">
        <w:rPr>
          <w:sz w:val="26"/>
          <w:szCs w:val="24"/>
        </w:rPr>
        <w:t>i</w:t>
      </w:r>
      <w:r w:rsidRPr="00912E67">
        <w:rPr>
          <w:spacing w:val="25"/>
          <w:sz w:val="26"/>
          <w:szCs w:val="24"/>
        </w:rPr>
        <w:t xml:space="preserve"> </w:t>
      </w:r>
      <w:r w:rsidRPr="00912E67">
        <w:rPr>
          <w:spacing w:val="1"/>
          <w:sz w:val="26"/>
          <w:szCs w:val="24"/>
        </w:rPr>
        <w:t>t</w:t>
      </w:r>
      <w:r w:rsidRPr="00912E67">
        <w:rPr>
          <w:sz w:val="26"/>
          <w:szCs w:val="24"/>
        </w:rPr>
        <w:t>ập</w:t>
      </w:r>
      <w:r w:rsidRPr="00912E67">
        <w:rPr>
          <w:spacing w:val="28"/>
          <w:sz w:val="26"/>
          <w:szCs w:val="24"/>
        </w:rPr>
        <w:t xml:space="preserve"> </w:t>
      </w:r>
      <w:r w:rsidRPr="00912E67">
        <w:rPr>
          <w:sz w:val="26"/>
          <w:szCs w:val="24"/>
        </w:rPr>
        <w:t>trong</w:t>
      </w:r>
      <w:r w:rsidRPr="00912E67">
        <w:rPr>
          <w:spacing w:val="32"/>
          <w:sz w:val="26"/>
          <w:szCs w:val="24"/>
        </w:rPr>
        <w:t xml:space="preserve"> </w:t>
      </w:r>
      <w:r w:rsidRPr="00912E67">
        <w:rPr>
          <w:spacing w:val="-3"/>
          <w:sz w:val="26"/>
          <w:szCs w:val="24"/>
        </w:rPr>
        <w:t>m</w:t>
      </w:r>
      <w:r w:rsidRPr="00912E67">
        <w:rPr>
          <w:sz w:val="26"/>
          <w:szCs w:val="24"/>
        </w:rPr>
        <w:t>ột</w:t>
      </w:r>
      <w:r w:rsidRPr="00912E67">
        <w:rPr>
          <w:spacing w:val="28"/>
          <w:sz w:val="26"/>
          <w:szCs w:val="24"/>
        </w:rPr>
        <w:t xml:space="preserve"> </w:t>
      </w:r>
      <w:r w:rsidRPr="00912E67">
        <w:rPr>
          <w:w w:val="102"/>
          <w:sz w:val="26"/>
          <w:szCs w:val="24"/>
        </w:rPr>
        <w:t>th</w:t>
      </w:r>
      <w:r w:rsidRPr="00912E67">
        <w:rPr>
          <w:spacing w:val="1"/>
          <w:w w:val="102"/>
          <w:sz w:val="26"/>
          <w:szCs w:val="24"/>
        </w:rPr>
        <w:t>ờ</w:t>
      </w:r>
      <w:r w:rsidRPr="00912E67">
        <w:rPr>
          <w:w w:val="102"/>
          <w:sz w:val="26"/>
          <w:szCs w:val="24"/>
        </w:rPr>
        <w:t xml:space="preserve">i </w:t>
      </w:r>
      <w:r w:rsidRPr="00912E67">
        <w:rPr>
          <w:sz w:val="26"/>
          <w:szCs w:val="24"/>
        </w:rPr>
        <w:t>gian</w:t>
      </w:r>
      <w:r w:rsidRPr="00912E67">
        <w:rPr>
          <w:spacing w:val="3"/>
          <w:sz w:val="26"/>
          <w:szCs w:val="24"/>
        </w:rPr>
        <w:t xml:space="preserve"> </w:t>
      </w:r>
      <w:r w:rsidRPr="00912E67">
        <w:rPr>
          <w:sz w:val="26"/>
          <w:szCs w:val="24"/>
        </w:rPr>
        <w:t>n</w:t>
      </w:r>
      <w:r w:rsidRPr="00912E67">
        <w:rPr>
          <w:spacing w:val="1"/>
          <w:sz w:val="26"/>
          <w:szCs w:val="24"/>
        </w:rPr>
        <w:t>g</w:t>
      </w:r>
      <w:r w:rsidRPr="00912E67">
        <w:rPr>
          <w:sz w:val="26"/>
          <w:szCs w:val="24"/>
        </w:rPr>
        <w:t>ắn</w:t>
      </w:r>
      <w:r w:rsidRPr="00912E67">
        <w:rPr>
          <w:spacing w:val="5"/>
          <w:sz w:val="26"/>
          <w:szCs w:val="24"/>
        </w:rPr>
        <w:t xml:space="preserve"> </w:t>
      </w:r>
      <w:r w:rsidRPr="00912E67">
        <w:rPr>
          <w:sz w:val="26"/>
          <w:szCs w:val="24"/>
        </w:rPr>
        <w:t>đỡ nh</w:t>
      </w:r>
      <w:r w:rsidRPr="00912E67">
        <w:rPr>
          <w:spacing w:val="2"/>
          <w:sz w:val="26"/>
          <w:szCs w:val="24"/>
        </w:rPr>
        <w:t>à</w:t>
      </w:r>
      <w:r w:rsidRPr="00912E67">
        <w:rPr>
          <w:sz w:val="26"/>
          <w:szCs w:val="24"/>
        </w:rPr>
        <w:t>m</w:t>
      </w:r>
      <w:r w:rsidRPr="00912E67">
        <w:rPr>
          <w:spacing w:val="3"/>
          <w:sz w:val="26"/>
          <w:szCs w:val="24"/>
        </w:rPr>
        <w:t xml:space="preserve"> </w:t>
      </w:r>
      <w:r w:rsidRPr="00912E67">
        <w:rPr>
          <w:sz w:val="26"/>
          <w:szCs w:val="24"/>
        </w:rPr>
        <w:t>c</w:t>
      </w:r>
      <w:r w:rsidRPr="00912E67">
        <w:rPr>
          <w:spacing w:val="1"/>
          <w:sz w:val="26"/>
          <w:szCs w:val="24"/>
        </w:rPr>
        <w:t>h</w:t>
      </w:r>
      <w:r w:rsidRPr="00912E67">
        <w:rPr>
          <w:sz w:val="26"/>
          <w:szCs w:val="24"/>
        </w:rPr>
        <w:t>án</w:t>
      </w:r>
      <w:r w:rsidRPr="00912E67">
        <w:rPr>
          <w:spacing w:val="5"/>
          <w:sz w:val="26"/>
          <w:szCs w:val="24"/>
        </w:rPr>
        <w:t xml:space="preserve"> </w:t>
      </w:r>
      <w:r w:rsidRPr="00912E67">
        <w:rPr>
          <w:sz w:val="26"/>
          <w:szCs w:val="24"/>
        </w:rPr>
        <w:t>h</w:t>
      </w:r>
      <w:r w:rsidRPr="00912E67">
        <w:rPr>
          <w:spacing w:val="-2"/>
          <w:sz w:val="26"/>
          <w:szCs w:val="24"/>
        </w:rPr>
        <w:t>ơ</w:t>
      </w:r>
      <w:r w:rsidRPr="00912E67">
        <w:rPr>
          <w:sz w:val="26"/>
          <w:szCs w:val="24"/>
        </w:rPr>
        <w:t>n</w:t>
      </w:r>
      <w:r w:rsidRPr="00912E67">
        <w:rPr>
          <w:spacing w:val="3"/>
          <w:sz w:val="26"/>
          <w:szCs w:val="24"/>
        </w:rPr>
        <w:t xml:space="preserve"> </w:t>
      </w:r>
      <w:r w:rsidRPr="00912E67">
        <w:rPr>
          <w:sz w:val="26"/>
          <w:szCs w:val="24"/>
        </w:rPr>
        <w:t>so với</w:t>
      </w:r>
      <w:r w:rsidRPr="00912E67">
        <w:rPr>
          <w:spacing w:val="1"/>
          <w:sz w:val="26"/>
          <w:szCs w:val="24"/>
        </w:rPr>
        <w:t xml:space="preserve"> </w:t>
      </w:r>
      <w:r w:rsidRPr="00912E67">
        <w:rPr>
          <w:sz w:val="26"/>
          <w:szCs w:val="24"/>
        </w:rPr>
        <w:t>khi</w:t>
      </w:r>
      <w:r w:rsidRPr="00912E67">
        <w:rPr>
          <w:spacing w:val="2"/>
          <w:sz w:val="26"/>
          <w:szCs w:val="24"/>
        </w:rPr>
        <w:t xml:space="preserve"> </w:t>
      </w:r>
      <w:r w:rsidR="00AC217C" w:rsidRPr="00912E67">
        <w:rPr>
          <w:sz w:val="26"/>
          <w:szCs w:val="24"/>
        </w:rPr>
        <w:t>tự học</w:t>
      </w:r>
      <w:r w:rsidRPr="00912E67">
        <w:rPr>
          <w:spacing w:val="2"/>
          <w:sz w:val="26"/>
          <w:szCs w:val="24"/>
        </w:rPr>
        <w:t xml:space="preserve"> </w:t>
      </w:r>
      <w:r w:rsidRPr="00912E67">
        <w:rPr>
          <w:sz w:val="26"/>
          <w:szCs w:val="24"/>
        </w:rPr>
        <w:t>l</w:t>
      </w:r>
      <w:r w:rsidRPr="00912E67">
        <w:rPr>
          <w:spacing w:val="2"/>
          <w:sz w:val="26"/>
          <w:szCs w:val="24"/>
        </w:rPr>
        <w:t>à</w:t>
      </w:r>
      <w:r w:rsidRPr="00912E67">
        <w:rPr>
          <w:sz w:val="26"/>
          <w:szCs w:val="24"/>
        </w:rPr>
        <w:t>m bài</w:t>
      </w:r>
      <w:r w:rsidRPr="00912E67">
        <w:rPr>
          <w:spacing w:val="1"/>
          <w:sz w:val="26"/>
          <w:szCs w:val="24"/>
        </w:rPr>
        <w:t xml:space="preserve"> t</w:t>
      </w:r>
      <w:r w:rsidRPr="00912E67">
        <w:rPr>
          <w:sz w:val="26"/>
          <w:szCs w:val="24"/>
        </w:rPr>
        <w:t>ập</w:t>
      </w:r>
      <w:r w:rsidRPr="00912E67">
        <w:rPr>
          <w:spacing w:val="3"/>
          <w:sz w:val="26"/>
          <w:szCs w:val="24"/>
        </w:rPr>
        <w:t xml:space="preserve"> </w:t>
      </w:r>
      <w:r w:rsidRPr="00912E67">
        <w:rPr>
          <w:spacing w:val="-3"/>
          <w:sz w:val="26"/>
          <w:szCs w:val="24"/>
        </w:rPr>
        <w:t>m</w:t>
      </w:r>
      <w:r w:rsidRPr="00912E67">
        <w:rPr>
          <w:spacing w:val="1"/>
          <w:sz w:val="26"/>
          <w:szCs w:val="24"/>
        </w:rPr>
        <w:t>ộ</w:t>
      </w:r>
      <w:r w:rsidRPr="00912E67">
        <w:rPr>
          <w:sz w:val="26"/>
          <w:szCs w:val="24"/>
        </w:rPr>
        <w:t>t</w:t>
      </w:r>
      <w:r w:rsidRPr="00912E67">
        <w:rPr>
          <w:spacing w:val="3"/>
          <w:sz w:val="26"/>
          <w:szCs w:val="24"/>
        </w:rPr>
        <w:t xml:space="preserve"> </w:t>
      </w:r>
      <w:r w:rsidRPr="00912E67">
        <w:rPr>
          <w:spacing w:val="-3"/>
          <w:sz w:val="26"/>
          <w:szCs w:val="24"/>
        </w:rPr>
        <w:t>m</w:t>
      </w:r>
      <w:r w:rsidRPr="00912E67">
        <w:rPr>
          <w:spacing w:val="1"/>
          <w:sz w:val="26"/>
          <w:szCs w:val="24"/>
        </w:rPr>
        <w:t>ì</w:t>
      </w:r>
      <w:r w:rsidRPr="00912E67">
        <w:rPr>
          <w:sz w:val="26"/>
          <w:szCs w:val="24"/>
        </w:rPr>
        <w:t>nh.</w:t>
      </w:r>
      <w:r w:rsidRPr="00912E67">
        <w:rPr>
          <w:spacing w:val="7"/>
          <w:sz w:val="26"/>
          <w:szCs w:val="24"/>
        </w:rPr>
        <w:t xml:space="preserve"> </w:t>
      </w:r>
    </w:p>
    <w:p w:rsidR="00DF7B9B" w:rsidRPr="00B40ABC" w:rsidRDefault="00D7623D" w:rsidP="00207A13">
      <w:pPr>
        <w:spacing w:before="100" w:beforeAutospacing="1" w:after="100" w:afterAutospacing="1"/>
        <w:ind w:right="11"/>
        <w:jc w:val="both"/>
        <w:rPr>
          <w:sz w:val="26"/>
          <w:szCs w:val="24"/>
        </w:rPr>
      </w:pPr>
      <w:r w:rsidRPr="00B40ABC">
        <w:rPr>
          <w:b/>
          <w:sz w:val="26"/>
          <w:szCs w:val="24"/>
        </w:rPr>
        <w:t>5.</w:t>
      </w:r>
      <w:r w:rsidRPr="00B40ABC">
        <w:rPr>
          <w:b/>
          <w:spacing w:val="26"/>
          <w:sz w:val="26"/>
          <w:szCs w:val="24"/>
        </w:rPr>
        <w:t xml:space="preserve"> </w:t>
      </w:r>
      <w:r w:rsidRPr="00B40ABC">
        <w:rPr>
          <w:b/>
          <w:spacing w:val="2"/>
          <w:sz w:val="26"/>
          <w:szCs w:val="24"/>
        </w:rPr>
        <w:t>S</w:t>
      </w:r>
      <w:r w:rsidRPr="00B40ABC">
        <w:rPr>
          <w:b/>
          <w:sz w:val="26"/>
          <w:szCs w:val="24"/>
        </w:rPr>
        <w:t>ử</w:t>
      </w:r>
      <w:r w:rsidRPr="00B40ABC">
        <w:rPr>
          <w:b/>
          <w:spacing w:val="26"/>
          <w:sz w:val="26"/>
          <w:szCs w:val="24"/>
        </w:rPr>
        <w:t xml:space="preserve"> </w:t>
      </w:r>
      <w:r w:rsidRPr="00B40ABC">
        <w:rPr>
          <w:b/>
          <w:spacing w:val="2"/>
          <w:sz w:val="26"/>
          <w:szCs w:val="24"/>
        </w:rPr>
        <w:t>d</w:t>
      </w:r>
      <w:r w:rsidRPr="00B40ABC">
        <w:rPr>
          <w:b/>
          <w:spacing w:val="-1"/>
          <w:sz w:val="26"/>
          <w:szCs w:val="24"/>
        </w:rPr>
        <w:t>ụ</w:t>
      </w:r>
      <w:r w:rsidRPr="00B40ABC">
        <w:rPr>
          <w:b/>
          <w:spacing w:val="2"/>
          <w:sz w:val="26"/>
          <w:szCs w:val="24"/>
        </w:rPr>
        <w:t>n</w:t>
      </w:r>
      <w:r w:rsidRPr="00B40ABC">
        <w:rPr>
          <w:b/>
          <w:sz w:val="26"/>
          <w:szCs w:val="24"/>
        </w:rPr>
        <w:t>g</w:t>
      </w:r>
      <w:r w:rsidRPr="00B40ABC">
        <w:rPr>
          <w:b/>
          <w:spacing w:val="32"/>
          <w:sz w:val="26"/>
          <w:szCs w:val="24"/>
        </w:rPr>
        <w:t xml:space="preserve"> </w:t>
      </w:r>
      <w:r w:rsidRPr="00B40ABC">
        <w:rPr>
          <w:b/>
          <w:spacing w:val="-1"/>
          <w:sz w:val="26"/>
          <w:szCs w:val="24"/>
        </w:rPr>
        <w:t>p</w:t>
      </w:r>
      <w:r w:rsidRPr="00B40ABC">
        <w:rPr>
          <w:b/>
          <w:spacing w:val="2"/>
          <w:sz w:val="26"/>
          <w:szCs w:val="24"/>
        </w:rPr>
        <w:t>h</w:t>
      </w:r>
      <w:r w:rsidRPr="00B40ABC">
        <w:rPr>
          <w:b/>
          <w:sz w:val="26"/>
          <w:szCs w:val="24"/>
        </w:rPr>
        <w:t>ần</w:t>
      </w:r>
      <w:r w:rsidRPr="00B40ABC">
        <w:rPr>
          <w:b/>
          <w:spacing w:val="32"/>
          <w:sz w:val="26"/>
          <w:szCs w:val="24"/>
        </w:rPr>
        <w:t xml:space="preserve"> </w:t>
      </w:r>
      <w:r w:rsidRPr="00B40ABC">
        <w:rPr>
          <w:b/>
          <w:sz w:val="26"/>
          <w:szCs w:val="24"/>
        </w:rPr>
        <w:t>mềm</w:t>
      </w:r>
      <w:r w:rsidRPr="00B40ABC">
        <w:rPr>
          <w:b/>
          <w:spacing w:val="32"/>
          <w:sz w:val="26"/>
          <w:szCs w:val="24"/>
        </w:rPr>
        <w:t xml:space="preserve"> </w:t>
      </w:r>
      <w:r w:rsidRPr="00B40ABC">
        <w:rPr>
          <w:b/>
          <w:sz w:val="26"/>
          <w:szCs w:val="24"/>
        </w:rPr>
        <w:t>Crocodi</w:t>
      </w:r>
      <w:r w:rsidRPr="00B40ABC">
        <w:rPr>
          <w:b/>
          <w:spacing w:val="1"/>
          <w:sz w:val="26"/>
          <w:szCs w:val="24"/>
        </w:rPr>
        <w:t>l</w:t>
      </w:r>
      <w:r w:rsidRPr="00B40ABC">
        <w:rPr>
          <w:b/>
          <w:sz w:val="26"/>
          <w:szCs w:val="24"/>
        </w:rPr>
        <w:t>e</w:t>
      </w:r>
      <w:r w:rsidRPr="00B40ABC">
        <w:rPr>
          <w:b/>
          <w:spacing w:val="42"/>
          <w:sz w:val="26"/>
          <w:szCs w:val="24"/>
        </w:rPr>
        <w:t xml:space="preserve"> </w:t>
      </w:r>
      <w:r w:rsidRPr="00B40ABC">
        <w:rPr>
          <w:b/>
          <w:sz w:val="26"/>
          <w:szCs w:val="24"/>
        </w:rPr>
        <w:t>Tec</w:t>
      </w:r>
      <w:r w:rsidRPr="00B40ABC">
        <w:rPr>
          <w:b/>
          <w:spacing w:val="2"/>
          <w:sz w:val="26"/>
          <w:szCs w:val="24"/>
        </w:rPr>
        <w:t>h</w:t>
      </w:r>
      <w:r w:rsidRPr="00B40ABC">
        <w:rPr>
          <w:b/>
          <w:sz w:val="26"/>
          <w:szCs w:val="24"/>
        </w:rPr>
        <w:t>nology</w:t>
      </w:r>
      <w:r w:rsidRPr="00B40ABC">
        <w:rPr>
          <w:b/>
          <w:spacing w:val="45"/>
          <w:sz w:val="26"/>
          <w:szCs w:val="24"/>
        </w:rPr>
        <w:t xml:space="preserve"> </w:t>
      </w:r>
      <w:r w:rsidRPr="00B40ABC">
        <w:rPr>
          <w:b/>
          <w:sz w:val="26"/>
          <w:szCs w:val="24"/>
        </w:rPr>
        <w:t>3D</w:t>
      </w:r>
      <w:r w:rsidRPr="00B40ABC">
        <w:rPr>
          <w:b/>
          <w:spacing w:val="28"/>
          <w:sz w:val="26"/>
          <w:szCs w:val="24"/>
        </w:rPr>
        <w:t xml:space="preserve"> </w:t>
      </w:r>
      <w:r w:rsidRPr="00B40ABC">
        <w:rPr>
          <w:b/>
          <w:sz w:val="26"/>
          <w:szCs w:val="24"/>
        </w:rPr>
        <w:t>tro</w:t>
      </w:r>
      <w:r w:rsidRPr="00B40ABC">
        <w:rPr>
          <w:b/>
          <w:spacing w:val="2"/>
          <w:sz w:val="26"/>
          <w:szCs w:val="24"/>
        </w:rPr>
        <w:t>n</w:t>
      </w:r>
      <w:r w:rsidRPr="00B40ABC">
        <w:rPr>
          <w:b/>
          <w:sz w:val="26"/>
          <w:szCs w:val="24"/>
        </w:rPr>
        <w:t>g</w:t>
      </w:r>
      <w:r w:rsidRPr="00B40ABC">
        <w:rPr>
          <w:b/>
          <w:spacing w:val="33"/>
          <w:sz w:val="26"/>
          <w:szCs w:val="24"/>
        </w:rPr>
        <w:t xml:space="preserve"> </w:t>
      </w:r>
      <w:r w:rsidRPr="00B40ABC">
        <w:rPr>
          <w:b/>
          <w:sz w:val="26"/>
          <w:szCs w:val="24"/>
        </w:rPr>
        <w:t>việc</w:t>
      </w:r>
      <w:r w:rsidRPr="00B40ABC">
        <w:rPr>
          <w:b/>
          <w:spacing w:val="30"/>
          <w:sz w:val="26"/>
          <w:szCs w:val="24"/>
        </w:rPr>
        <w:t xml:space="preserve"> </w:t>
      </w:r>
      <w:r w:rsidRPr="00B40ABC">
        <w:rPr>
          <w:b/>
          <w:sz w:val="26"/>
          <w:szCs w:val="24"/>
        </w:rPr>
        <w:t>nâ</w:t>
      </w:r>
      <w:r w:rsidRPr="00B40ABC">
        <w:rPr>
          <w:b/>
          <w:spacing w:val="2"/>
          <w:sz w:val="26"/>
          <w:szCs w:val="24"/>
        </w:rPr>
        <w:t>n</w:t>
      </w:r>
      <w:r w:rsidRPr="00B40ABC">
        <w:rPr>
          <w:b/>
          <w:sz w:val="26"/>
          <w:szCs w:val="24"/>
        </w:rPr>
        <w:t>g</w:t>
      </w:r>
      <w:r w:rsidRPr="00B40ABC">
        <w:rPr>
          <w:b/>
          <w:spacing w:val="32"/>
          <w:sz w:val="26"/>
          <w:szCs w:val="24"/>
        </w:rPr>
        <w:t xml:space="preserve"> </w:t>
      </w:r>
      <w:r w:rsidRPr="00B40ABC">
        <w:rPr>
          <w:b/>
          <w:sz w:val="26"/>
          <w:szCs w:val="24"/>
        </w:rPr>
        <w:t>cao</w:t>
      </w:r>
      <w:r w:rsidRPr="00B40ABC">
        <w:rPr>
          <w:b/>
          <w:spacing w:val="29"/>
          <w:sz w:val="26"/>
          <w:szCs w:val="24"/>
        </w:rPr>
        <w:t xml:space="preserve"> </w:t>
      </w:r>
      <w:r w:rsidRPr="00B40ABC">
        <w:rPr>
          <w:b/>
          <w:spacing w:val="1"/>
          <w:sz w:val="26"/>
          <w:szCs w:val="24"/>
        </w:rPr>
        <w:t>n</w:t>
      </w:r>
      <w:r w:rsidRPr="00B40ABC">
        <w:rPr>
          <w:b/>
          <w:spacing w:val="-1"/>
          <w:sz w:val="26"/>
          <w:szCs w:val="24"/>
        </w:rPr>
        <w:t>ă</w:t>
      </w:r>
      <w:r w:rsidRPr="00B40ABC">
        <w:rPr>
          <w:b/>
          <w:spacing w:val="2"/>
          <w:sz w:val="26"/>
          <w:szCs w:val="24"/>
        </w:rPr>
        <w:t>n</w:t>
      </w:r>
      <w:r w:rsidRPr="00B40ABC">
        <w:rPr>
          <w:b/>
          <w:sz w:val="26"/>
          <w:szCs w:val="24"/>
        </w:rPr>
        <w:t>g</w:t>
      </w:r>
      <w:r w:rsidRPr="00B40ABC">
        <w:rPr>
          <w:b/>
          <w:spacing w:val="32"/>
          <w:sz w:val="26"/>
          <w:szCs w:val="24"/>
        </w:rPr>
        <w:t xml:space="preserve"> </w:t>
      </w:r>
      <w:r w:rsidRPr="00B40ABC">
        <w:rPr>
          <w:b/>
          <w:spacing w:val="-1"/>
          <w:sz w:val="26"/>
          <w:szCs w:val="24"/>
        </w:rPr>
        <w:t>l</w:t>
      </w:r>
      <w:r w:rsidRPr="00B40ABC">
        <w:rPr>
          <w:b/>
          <w:sz w:val="26"/>
          <w:szCs w:val="24"/>
        </w:rPr>
        <w:t>ực</w:t>
      </w:r>
      <w:r w:rsidRPr="00B40ABC">
        <w:rPr>
          <w:b/>
          <w:spacing w:val="30"/>
          <w:sz w:val="26"/>
          <w:szCs w:val="24"/>
        </w:rPr>
        <w:t xml:space="preserve"> </w:t>
      </w:r>
      <w:r w:rsidRPr="00B40ABC">
        <w:rPr>
          <w:b/>
          <w:w w:val="102"/>
          <w:sz w:val="26"/>
          <w:szCs w:val="24"/>
        </w:rPr>
        <w:t>tự</w:t>
      </w:r>
      <w:r w:rsidR="00B24BEA" w:rsidRPr="00B40ABC">
        <w:rPr>
          <w:b/>
          <w:w w:val="102"/>
          <w:sz w:val="26"/>
          <w:szCs w:val="24"/>
        </w:rPr>
        <w:t xml:space="preserve"> </w:t>
      </w:r>
      <w:r w:rsidRPr="00B40ABC">
        <w:rPr>
          <w:b/>
          <w:spacing w:val="2"/>
          <w:sz w:val="26"/>
          <w:szCs w:val="24"/>
        </w:rPr>
        <w:t>h</w:t>
      </w:r>
      <w:r w:rsidRPr="00B40ABC">
        <w:rPr>
          <w:b/>
          <w:sz w:val="26"/>
          <w:szCs w:val="24"/>
        </w:rPr>
        <w:t>ọc</w:t>
      </w:r>
      <w:r w:rsidRPr="00B40ABC">
        <w:rPr>
          <w:b/>
          <w:spacing w:val="7"/>
          <w:sz w:val="26"/>
          <w:szCs w:val="24"/>
        </w:rPr>
        <w:t xml:space="preserve"> </w:t>
      </w:r>
      <w:r w:rsidR="00B24BEA" w:rsidRPr="00B40ABC">
        <w:rPr>
          <w:b/>
          <w:spacing w:val="1"/>
          <w:sz w:val="26"/>
          <w:szCs w:val="24"/>
        </w:rPr>
        <w:t>kỹ thuật điện, điện tử</w:t>
      </w:r>
      <w:r w:rsidRPr="00B40ABC">
        <w:rPr>
          <w:b/>
          <w:spacing w:val="3"/>
          <w:sz w:val="26"/>
          <w:szCs w:val="24"/>
        </w:rPr>
        <w:t xml:space="preserve"> </w:t>
      </w:r>
      <w:r w:rsidRPr="00B40ABC">
        <w:rPr>
          <w:b/>
          <w:sz w:val="26"/>
          <w:szCs w:val="24"/>
        </w:rPr>
        <w:t>cho</w:t>
      </w:r>
      <w:r w:rsidRPr="00B40ABC">
        <w:rPr>
          <w:b/>
          <w:spacing w:val="9"/>
          <w:sz w:val="26"/>
          <w:szCs w:val="24"/>
        </w:rPr>
        <w:t xml:space="preserve"> </w:t>
      </w:r>
      <w:r w:rsidR="0095407A" w:rsidRPr="00B40ABC">
        <w:rPr>
          <w:b/>
          <w:sz w:val="26"/>
          <w:szCs w:val="24"/>
        </w:rPr>
        <w:t>SV</w:t>
      </w:r>
    </w:p>
    <w:p w:rsidR="008D5456" w:rsidRPr="00912E67" w:rsidRDefault="00D7623D" w:rsidP="00207A13">
      <w:pPr>
        <w:spacing w:before="100" w:beforeAutospacing="1" w:after="100" w:afterAutospacing="1"/>
        <w:ind w:right="11" w:firstLine="720"/>
        <w:jc w:val="both"/>
        <w:rPr>
          <w:sz w:val="26"/>
          <w:szCs w:val="24"/>
        </w:rPr>
      </w:pPr>
      <w:r w:rsidRPr="00912E67">
        <w:rPr>
          <w:sz w:val="26"/>
          <w:szCs w:val="24"/>
        </w:rPr>
        <w:lastRenderedPageBreak/>
        <w:t>Cr</w:t>
      </w:r>
      <w:r w:rsidRPr="00912E67">
        <w:rPr>
          <w:spacing w:val="1"/>
          <w:sz w:val="26"/>
          <w:szCs w:val="24"/>
        </w:rPr>
        <w:t>o</w:t>
      </w:r>
      <w:r w:rsidRPr="00912E67">
        <w:rPr>
          <w:spacing w:val="-1"/>
          <w:sz w:val="26"/>
          <w:szCs w:val="24"/>
        </w:rPr>
        <w:t>c</w:t>
      </w:r>
      <w:r w:rsidRPr="00912E67">
        <w:rPr>
          <w:sz w:val="26"/>
          <w:szCs w:val="24"/>
        </w:rPr>
        <w:t>odile</w:t>
      </w:r>
      <w:r w:rsidRPr="00912E67">
        <w:rPr>
          <w:spacing w:val="14"/>
          <w:sz w:val="26"/>
          <w:szCs w:val="24"/>
        </w:rPr>
        <w:t xml:space="preserve"> </w:t>
      </w:r>
      <w:r w:rsidRPr="00912E67">
        <w:rPr>
          <w:sz w:val="26"/>
          <w:szCs w:val="24"/>
        </w:rPr>
        <w:t>Techn</w:t>
      </w:r>
      <w:r w:rsidRPr="00912E67">
        <w:rPr>
          <w:spacing w:val="1"/>
          <w:sz w:val="26"/>
          <w:szCs w:val="24"/>
        </w:rPr>
        <w:t>o</w:t>
      </w:r>
      <w:r w:rsidRPr="00912E67">
        <w:rPr>
          <w:sz w:val="26"/>
          <w:szCs w:val="24"/>
        </w:rPr>
        <w:t>logy</w:t>
      </w:r>
      <w:r w:rsidRPr="00912E67">
        <w:rPr>
          <w:spacing w:val="19"/>
          <w:sz w:val="26"/>
          <w:szCs w:val="24"/>
        </w:rPr>
        <w:t xml:space="preserve"> </w:t>
      </w:r>
      <w:r w:rsidRPr="00912E67">
        <w:rPr>
          <w:spacing w:val="1"/>
          <w:sz w:val="26"/>
          <w:szCs w:val="24"/>
        </w:rPr>
        <w:t>3</w:t>
      </w:r>
      <w:r w:rsidRPr="00912E67">
        <w:rPr>
          <w:sz w:val="26"/>
          <w:szCs w:val="24"/>
        </w:rPr>
        <w:t>D</w:t>
      </w:r>
      <w:r w:rsidRPr="00912E67">
        <w:rPr>
          <w:spacing w:val="2"/>
          <w:sz w:val="26"/>
          <w:szCs w:val="24"/>
        </w:rPr>
        <w:t xml:space="preserve"> (</w:t>
      </w:r>
      <w:r w:rsidRPr="00912E67">
        <w:rPr>
          <w:spacing w:val="-1"/>
          <w:sz w:val="26"/>
          <w:szCs w:val="24"/>
        </w:rPr>
        <w:t>C</w:t>
      </w:r>
      <w:r w:rsidRPr="00912E67">
        <w:rPr>
          <w:sz w:val="26"/>
          <w:szCs w:val="24"/>
        </w:rPr>
        <w:t>T)</w:t>
      </w:r>
      <w:r w:rsidRPr="00912E67">
        <w:rPr>
          <w:spacing w:val="6"/>
          <w:sz w:val="26"/>
          <w:szCs w:val="24"/>
        </w:rPr>
        <w:t xml:space="preserve"> </w:t>
      </w:r>
      <w:r w:rsidRPr="00912E67">
        <w:rPr>
          <w:sz w:val="26"/>
          <w:szCs w:val="24"/>
        </w:rPr>
        <w:t>là p</w:t>
      </w:r>
      <w:r w:rsidRPr="00912E67">
        <w:rPr>
          <w:spacing w:val="-1"/>
          <w:sz w:val="26"/>
          <w:szCs w:val="24"/>
        </w:rPr>
        <w:t>h</w:t>
      </w:r>
      <w:r w:rsidRPr="00912E67">
        <w:rPr>
          <w:sz w:val="26"/>
          <w:szCs w:val="24"/>
        </w:rPr>
        <w:t>ần</w:t>
      </w:r>
      <w:r w:rsidRPr="00912E67">
        <w:rPr>
          <w:spacing w:val="7"/>
          <w:sz w:val="26"/>
          <w:szCs w:val="24"/>
        </w:rPr>
        <w:t xml:space="preserve"> </w:t>
      </w:r>
      <w:r w:rsidRPr="00912E67">
        <w:rPr>
          <w:spacing w:val="-3"/>
          <w:sz w:val="26"/>
          <w:szCs w:val="24"/>
        </w:rPr>
        <w:t>m</w:t>
      </w:r>
      <w:r w:rsidRPr="00912E67">
        <w:rPr>
          <w:spacing w:val="2"/>
          <w:sz w:val="26"/>
          <w:szCs w:val="24"/>
        </w:rPr>
        <w:t>ề</w:t>
      </w:r>
      <w:r w:rsidRPr="00912E67">
        <w:rPr>
          <w:sz w:val="26"/>
          <w:szCs w:val="24"/>
        </w:rPr>
        <w:t>m</w:t>
      </w:r>
      <w:r w:rsidRPr="00912E67">
        <w:rPr>
          <w:spacing w:val="6"/>
          <w:sz w:val="26"/>
          <w:szCs w:val="24"/>
        </w:rPr>
        <w:t xml:space="preserve"> </w:t>
      </w:r>
      <w:r w:rsidRPr="00912E67">
        <w:rPr>
          <w:spacing w:val="1"/>
          <w:sz w:val="26"/>
          <w:szCs w:val="24"/>
        </w:rPr>
        <w:t>t</w:t>
      </w:r>
      <w:r w:rsidRPr="00912E67">
        <w:rPr>
          <w:sz w:val="26"/>
          <w:szCs w:val="24"/>
        </w:rPr>
        <w:t>hi</w:t>
      </w:r>
      <w:r w:rsidRPr="00912E67">
        <w:rPr>
          <w:spacing w:val="1"/>
          <w:sz w:val="26"/>
          <w:szCs w:val="24"/>
        </w:rPr>
        <w:t>ế</w:t>
      </w:r>
      <w:r w:rsidRPr="00912E67">
        <w:rPr>
          <w:sz w:val="26"/>
          <w:szCs w:val="24"/>
        </w:rPr>
        <w:t>t</w:t>
      </w:r>
      <w:r w:rsidRPr="00912E67">
        <w:rPr>
          <w:spacing w:val="5"/>
          <w:sz w:val="26"/>
          <w:szCs w:val="24"/>
        </w:rPr>
        <w:t xml:space="preserve"> </w:t>
      </w:r>
      <w:r w:rsidRPr="00912E67">
        <w:rPr>
          <w:sz w:val="26"/>
          <w:szCs w:val="24"/>
        </w:rPr>
        <w:t>kế</w:t>
      </w:r>
      <w:r w:rsidRPr="00912E67">
        <w:rPr>
          <w:spacing w:val="2"/>
          <w:sz w:val="26"/>
          <w:szCs w:val="24"/>
        </w:rPr>
        <w:t xml:space="preserve"> </w:t>
      </w:r>
      <w:r w:rsidRPr="00912E67">
        <w:rPr>
          <w:sz w:val="26"/>
          <w:szCs w:val="24"/>
        </w:rPr>
        <w:t>thí</w:t>
      </w:r>
      <w:r w:rsidRPr="00912E67">
        <w:rPr>
          <w:spacing w:val="1"/>
          <w:sz w:val="26"/>
          <w:szCs w:val="24"/>
        </w:rPr>
        <w:t xml:space="preserve"> n</w:t>
      </w:r>
      <w:r w:rsidRPr="00912E67">
        <w:rPr>
          <w:sz w:val="26"/>
          <w:szCs w:val="24"/>
        </w:rPr>
        <w:t>g</w:t>
      </w:r>
      <w:r w:rsidRPr="00912E67">
        <w:rPr>
          <w:spacing w:val="1"/>
          <w:sz w:val="26"/>
          <w:szCs w:val="24"/>
        </w:rPr>
        <w:t>h</w:t>
      </w:r>
      <w:r w:rsidRPr="00912E67">
        <w:rPr>
          <w:spacing w:val="-2"/>
          <w:sz w:val="26"/>
          <w:szCs w:val="24"/>
        </w:rPr>
        <w:t>i</w:t>
      </w:r>
      <w:r w:rsidRPr="00912E67">
        <w:rPr>
          <w:spacing w:val="2"/>
          <w:sz w:val="26"/>
          <w:szCs w:val="24"/>
        </w:rPr>
        <w:t>ệ</w:t>
      </w:r>
      <w:r w:rsidRPr="00912E67">
        <w:rPr>
          <w:sz w:val="26"/>
          <w:szCs w:val="24"/>
        </w:rPr>
        <w:t>m</w:t>
      </w:r>
      <w:r w:rsidRPr="00912E67">
        <w:rPr>
          <w:spacing w:val="7"/>
          <w:sz w:val="26"/>
          <w:szCs w:val="24"/>
        </w:rPr>
        <w:t xml:space="preserve"> </w:t>
      </w:r>
      <w:r w:rsidRPr="00912E67">
        <w:rPr>
          <w:sz w:val="26"/>
          <w:szCs w:val="24"/>
        </w:rPr>
        <w:t>(T</w:t>
      </w:r>
      <w:r w:rsidRPr="00912E67">
        <w:rPr>
          <w:spacing w:val="1"/>
          <w:sz w:val="26"/>
          <w:szCs w:val="24"/>
        </w:rPr>
        <w:t>N</w:t>
      </w:r>
      <w:r w:rsidRPr="00912E67">
        <w:rPr>
          <w:sz w:val="26"/>
          <w:szCs w:val="24"/>
        </w:rPr>
        <w:t>)</w:t>
      </w:r>
      <w:r w:rsidRPr="00912E67">
        <w:rPr>
          <w:spacing w:val="6"/>
          <w:sz w:val="26"/>
          <w:szCs w:val="24"/>
        </w:rPr>
        <w:t xml:space="preserve"> </w:t>
      </w:r>
      <w:r w:rsidRPr="00912E67">
        <w:rPr>
          <w:sz w:val="26"/>
          <w:szCs w:val="24"/>
        </w:rPr>
        <w:t>ảo</w:t>
      </w:r>
      <w:r w:rsidRPr="00912E67">
        <w:rPr>
          <w:spacing w:val="3"/>
          <w:sz w:val="26"/>
          <w:szCs w:val="24"/>
        </w:rPr>
        <w:t xml:space="preserve"> </w:t>
      </w:r>
      <w:r w:rsidRPr="00912E67">
        <w:rPr>
          <w:spacing w:val="-1"/>
          <w:w w:val="102"/>
          <w:sz w:val="26"/>
          <w:szCs w:val="24"/>
        </w:rPr>
        <w:t>c</w:t>
      </w:r>
      <w:r w:rsidRPr="00912E67">
        <w:rPr>
          <w:w w:val="102"/>
          <w:sz w:val="26"/>
          <w:szCs w:val="24"/>
        </w:rPr>
        <w:t xml:space="preserve">ác </w:t>
      </w:r>
      <w:r w:rsidRPr="00912E67">
        <w:rPr>
          <w:spacing w:val="-2"/>
          <w:sz w:val="26"/>
          <w:szCs w:val="24"/>
        </w:rPr>
        <w:t>m</w:t>
      </w:r>
      <w:r w:rsidRPr="00912E67">
        <w:rPr>
          <w:spacing w:val="1"/>
          <w:sz w:val="26"/>
          <w:szCs w:val="24"/>
        </w:rPr>
        <w:t>ô</w:t>
      </w:r>
      <w:r w:rsidRPr="00912E67">
        <w:rPr>
          <w:sz w:val="26"/>
          <w:szCs w:val="24"/>
        </w:rPr>
        <w:t>n</w:t>
      </w:r>
      <w:r w:rsidRPr="00912E67">
        <w:rPr>
          <w:spacing w:val="22"/>
          <w:sz w:val="26"/>
          <w:szCs w:val="24"/>
        </w:rPr>
        <w:t xml:space="preserve"> </w:t>
      </w:r>
      <w:r w:rsidR="000A152B" w:rsidRPr="00912E67">
        <w:rPr>
          <w:spacing w:val="22"/>
          <w:sz w:val="26"/>
          <w:szCs w:val="24"/>
        </w:rPr>
        <w:t xml:space="preserve">khoa học </w:t>
      </w:r>
      <w:r w:rsidRPr="00912E67">
        <w:rPr>
          <w:sz w:val="26"/>
          <w:szCs w:val="24"/>
        </w:rPr>
        <w:t>công</w:t>
      </w:r>
      <w:r w:rsidRPr="00912E67">
        <w:rPr>
          <w:spacing w:val="24"/>
          <w:sz w:val="26"/>
          <w:szCs w:val="24"/>
        </w:rPr>
        <w:t xml:space="preserve"> </w:t>
      </w:r>
      <w:r w:rsidRPr="00912E67">
        <w:rPr>
          <w:spacing w:val="1"/>
          <w:sz w:val="26"/>
          <w:szCs w:val="24"/>
        </w:rPr>
        <w:t>n</w:t>
      </w:r>
      <w:r w:rsidRPr="00912E67">
        <w:rPr>
          <w:sz w:val="26"/>
          <w:szCs w:val="24"/>
        </w:rPr>
        <w:t>ghệ,</w:t>
      </w:r>
      <w:r w:rsidRPr="00912E67">
        <w:rPr>
          <w:spacing w:val="23"/>
          <w:sz w:val="26"/>
          <w:szCs w:val="24"/>
        </w:rPr>
        <w:t xml:space="preserve"> </w:t>
      </w:r>
      <w:r w:rsidRPr="00912E67">
        <w:rPr>
          <w:spacing w:val="1"/>
          <w:sz w:val="26"/>
          <w:szCs w:val="24"/>
        </w:rPr>
        <w:t>v</w:t>
      </w:r>
      <w:r w:rsidRPr="00912E67">
        <w:rPr>
          <w:sz w:val="26"/>
          <w:szCs w:val="24"/>
        </w:rPr>
        <w:t>ật</w:t>
      </w:r>
      <w:r w:rsidRPr="00912E67">
        <w:rPr>
          <w:spacing w:val="19"/>
          <w:sz w:val="26"/>
          <w:szCs w:val="24"/>
        </w:rPr>
        <w:t xml:space="preserve"> </w:t>
      </w:r>
      <w:r w:rsidRPr="00912E67">
        <w:rPr>
          <w:spacing w:val="1"/>
          <w:sz w:val="26"/>
          <w:szCs w:val="24"/>
        </w:rPr>
        <w:t>l</w:t>
      </w:r>
      <w:r w:rsidRPr="00912E67">
        <w:rPr>
          <w:sz w:val="26"/>
          <w:szCs w:val="24"/>
        </w:rPr>
        <w:t>í,</w:t>
      </w:r>
      <w:r w:rsidRPr="00912E67">
        <w:rPr>
          <w:spacing w:val="19"/>
          <w:sz w:val="26"/>
          <w:szCs w:val="24"/>
        </w:rPr>
        <w:t xml:space="preserve"> </w:t>
      </w:r>
      <w:r w:rsidR="000A152B" w:rsidRPr="00912E67">
        <w:rPr>
          <w:spacing w:val="19"/>
          <w:sz w:val="26"/>
          <w:szCs w:val="24"/>
        </w:rPr>
        <w:t xml:space="preserve">điện, </w:t>
      </w:r>
      <w:r w:rsidRPr="00912E67">
        <w:rPr>
          <w:sz w:val="26"/>
          <w:szCs w:val="24"/>
        </w:rPr>
        <w:t>điện</w:t>
      </w:r>
      <w:r w:rsidRPr="00912E67">
        <w:rPr>
          <w:spacing w:val="23"/>
          <w:sz w:val="26"/>
          <w:szCs w:val="24"/>
        </w:rPr>
        <w:t xml:space="preserve"> </w:t>
      </w:r>
      <w:r w:rsidRPr="00912E67">
        <w:rPr>
          <w:spacing w:val="1"/>
          <w:sz w:val="26"/>
          <w:szCs w:val="24"/>
        </w:rPr>
        <w:t>t</w:t>
      </w:r>
      <w:r w:rsidRPr="00912E67">
        <w:rPr>
          <w:spacing w:val="-1"/>
          <w:sz w:val="26"/>
          <w:szCs w:val="24"/>
        </w:rPr>
        <w:t>ử</w:t>
      </w:r>
      <w:r w:rsidRPr="00912E67">
        <w:rPr>
          <w:sz w:val="26"/>
          <w:szCs w:val="24"/>
        </w:rPr>
        <w:t>.</w:t>
      </w:r>
      <w:r w:rsidRPr="00912E67">
        <w:rPr>
          <w:spacing w:val="20"/>
          <w:sz w:val="26"/>
          <w:szCs w:val="24"/>
        </w:rPr>
        <w:t xml:space="preserve"> </w:t>
      </w:r>
      <w:r w:rsidRPr="00912E67">
        <w:rPr>
          <w:sz w:val="26"/>
          <w:szCs w:val="24"/>
        </w:rPr>
        <w:t>Ph</w:t>
      </w:r>
      <w:r w:rsidRPr="00912E67">
        <w:rPr>
          <w:spacing w:val="1"/>
          <w:sz w:val="26"/>
          <w:szCs w:val="24"/>
        </w:rPr>
        <w:t>ầ</w:t>
      </w:r>
      <w:r w:rsidRPr="00912E67">
        <w:rPr>
          <w:sz w:val="26"/>
          <w:szCs w:val="24"/>
        </w:rPr>
        <w:t>n</w:t>
      </w:r>
      <w:r w:rsidRPr="00912E67">
        <w:rPr>
          <w:spacing w:val="25"/>
          <w:sz w:val="26"/>
          <w:szCs w:val="24"/>
        </w:rPr>
        <w:t xml:space="preserve"> </w:t>
      </w:r>
      <w:r w:rsidRPr="00912E67">
        <w:rPr>
          <w:spacing w:val="-3"/>
          <w:sz w:val="26"/>
          <w:szCs w:val="24"/>
        </w:rPr>
        <w:t>m</w:t>
      </w:r>
      <w:r w:rsidRPr="00912E67">
        <w:rPr>
          <w:spacing w:val="2"/>
          <w:sz w:val="26"/>
          <w:szCs w:val="24"/>
        </w:rPr>
        <w:t>ề</w:t>
      </w:r>
      <w:r w:rsidRPr="00912E67">
        <w:rPr>
          <w:sz w:val="26"/>
          <w:szCs w:val="24"/>
        </w:rPr>
        <w:t>m</w:t>
      </w:r>
      <w:r w:rsidRPr="00912E67">
        <w:rPr>
          <w:spacing w:val="21"/>
          <w:sz w:val="26"/>
          <w:szCs w:val="24"/>
        </w:rPr>
        <w:t xml:space="preserve"> </w:t>
      </w:r>
      <w:r w:rsidRPr="00912E67">
        <w:rPr>
          <w:spacing w:val="1"/>
          <w:sz w:val="26"/>
          <w:szCs w:val="24"/>
        </w:rPr>
        <w:t>đ</w:t>
      </w:r>
      <w:r w:rsidRPr="00912E67">
        <w:rPr>
          <w:sz w:val="26"/>
          <w:szCs w:val="24"/>
        </w:rPr>
        <w:t>ã</w:t>
      </w:r>
      <w:r w:rsidRPr="00912E67">
        <w:rPr>
          <w:spacing w:val="17"/>
          <w:sz w:val="26"/>
          <w:szCs w:val="24"/>
        </w:rPr>
        <w:t xml:space="preserve"> </w:t>
      </w:r>
      <w:r w:rsidRPr="00912E67">
        <w:rPr>
          <w:spacing w:val="1"/>
          <w:sz w:val="26"/>
          <w:szCs w:val="24"/>
        </w:rPr>
        <w:t>đượ</w:t>
      </w:r>
      <w:r w:rsidRPr="00912E67">
        <w:rPr>
          <w:sz w:val="26"/>
          <w:szCs w:val="24"/>
        </w:rPr>
        <w:t>c</w:t>
      </w:r>
      <w:r w:rsidRPr="00912E67">
        <w:rPr>
          <w:spacing w:val="23"/>
          <w:sz w:val="26"/>
          <w:szCs w:val="24"/>
        </w:rPr>
        <w:t xml:space="preserve"> </w:t>
      </w:r>
      <w:r w:rsidRPr="00912E67">
        <w:rPr>
          <w:sz w:val="26"/>
          <w:szCs w:val="24"/>
        </w:rPr>
        <w:t>t</w:t>
      </w:r>
      <w:r w:rsidRPr="00912E67">
        <w:rPr>
          <w:spacing w:val="-2"/>
          <w:sz w:val="26"/>
          <w:szCs w:val="24"/>
        </w:rPr>
        <w:t>ạ</w:t>
      </w:r>
      <w:r w:rsidRPr="00912E67">
        <w:rPr>
          <w:sz w:val="26"/>
          <w:szCs w:val="24"/>
        </w:rPr>
        <w:t>o</w:t>
      </w:r>
      <w:r w:rsidRPr="00912E67">
        <w:rPr>
          <w:spacing w:val="21"/>
          <w:sz w:val="26"/>
          <w:szCs w:val="24"/>
        </w:rPr>
        <w:t xml:space="preserve"> </w:t>
      </w:r>
      <w:r w:rsidRPr="00912E67">
        <w:rPr>
          <w:spacing w:val="1"/>
          <w:sz w:val="26"/>
          <w:szCs w:val="24"/>
        </w:rPr>
        <w:t>l</w:t>
      </w:r>
      <w:r w:rsidRPr="00912E67">
        <w:rPr>
          <w:spacing w:val="-2"/>
          <w:sz w:val="26"/>
          <w:szCs w:val="24"/>
        </w:rPr>
        <w:t>ậ</w:t>
      </w:r>
      <w:r w:rsidRPr="00912E67">
        <w:rPr>
          <w:sz w:val="26"/>
          <w:szCs w:val="24"/>
        </w:rPr>
        <w:t>p</w:t>
      </w:r>
      <w:r w:rsidRPr="00912E67">
        <w:rPr>
          <w:spacing w:val="21"/>
          <w:sz w:val="26"/>
          <w:szCs w:val="24"/>
        </w:rPr>
        <w:t xml:space="preserve"> </w:t>
      </w:r>
      <w:r w:rsidRPr="00912E67">
        <w:rPr>
          <w:sz w:val="26"/>
          <w:szCs w:val="24"/>
        </w:rPr>
        <w:t>d</w:t>
      </w:r>
      <w:r w:rsidRPr="00912E67">
        <w:rPr>
          <w:spacing w:val="-1"/>
          <w:sz w:val="26"/>
          <w:szCs w:val="24"/>
        </w:rPr>
        <w:t>ự</w:t>
      </w:r>
      <w:r w:rsidRPr="00912E67">
        <w:rPr>
          <w:sz w:val="26"/>
          <w:szCs w:val="24"/>
        </w:rPr>
        <w:t>a</w:t>
      </w:r>
      <w:r w:rsidRPr="00912E67">
        <w:rPr>
          <w:spacing w:val="22"/>
          <w:sz w:val="26"/>
          <w:szCs w:val="24"/>
        </w:rPr>
        <w:t xml:space="preserve"> </w:t>
      </w:r>
      <w:r w:rsidRPr="00912E67">
        <w:rPr>
          <w:spacing w:val="-1"/>
          <w:sz w:val="26"/>
          <w:szCs w:val="24"/>
        </w:rPr>
        <w:t>trê</w:t>
      </w:r>
      <w:r w:rsidRPr="00912E67">
        <w:rPr>
          <w:sz w:val="26"/>
          <w:szCs w:val="24"/>
        </w:rPr>
        <w:t>n</w:t>
      </w:r>
      <w:r w:rsidRPr="00912E67">
        <w:rPr>
          <w:spacing w:val="23"/>
          <w:sz w:val="26"/>
          <w:szCs w:val="24"/>
        </w:rPr>
        <w:t xml:space="preserve"> </w:t>
      </w:r>
      <w:r w:rsidRPr="00912E67">
        <w:rPr>
          <w:spacing w:val="-1"/>
          <w:sz w:val="26"/>
          <w:szCs w:val="24"/>
        </w:rPr>
        <w:t>c</w:t>
      </w:r>
      <w:r w:rsidRPr="00912E67">
        <w:rPr>
          <w:sz w:val="26"/>
          <w:szCs w:val="24"/>
        </w:rPr>
        <w:t>ơ</w:t>
      </w:r>
      <w:r w:rsidRPr="00912E67">
        <w:rPr>
          <w:spacing w:val="18"/>
          <w:sz w:val="26"/>
          <w:szCs w:val="24"/>
        </w:rPr>
        <w:t xml:space="preserve"> </w:t>
      </w:r>
      <w:r w:rsidRPr="00912E67">
        <w:rPr>
          <w:spacing w:val="1"/>
          <w:sz w:val="26"/>
          <w:szCs w:val="24"/>
        </w:rPr>
        <w:t>s</w:t>
      </w:r>
      <w:r w:rsidRPr="00912E67">
        <w:rPr>
          <w:sz w:val="26"/>
          <w:szCs w:val="24"/>
        </w:rPr>
        <w:t>ở</w:t>
      </w:r>
      <w:r w:rsidRPr="00912E67">
        <w:rPr>
          <w:spacing w:val="18"/>
          <w:sz w:val="26"/>
          <w:szCs w:val="24"/>
        </w:rPr>
        <w:t xml:space="preserve"> </w:t>
      </w:r>
      <w:r w:rsidRPr="00912E67">
        <w:rPr>
          <w:sz w:val="26"/>
          <w:szCs w:val="24"/>
        </w:rPr>
        <w:t>chính</w:t>
      </w:r>
      <w:r w:rsidRPr="00912E67">
        <w:rPr>
          <w:spacing w:val="23"/>
          <w:sz w:val="26"/>
          <w:szCs w:val="24"/>
        </w:rPr>
        <w:t xml:space="preserve"> </w:t>
      </w:r>
      <w:r w:rsidRPr="00912E67">
        <w:rPr>
          <w:spacing w:val="1"/>
          <w:sz w:val="26"/>
          <w:szCs w:val="24"/>
        </w:rPr>
        <w:t>xá</w:t>
      </w:r>
      <w:r w:rsidRPr="00912E67">
        <w:rPr>
          <w:sz w:val="26"/>
          <w:szCs w:val="24"/>
        </w:rPr>
        <w:t>c</w:t>
      </w:r>
      <w:r w:rsidRPr="00912E67">
        <w:rPr>
          <w:spacing w:val="19"/>
          <w:sz w:val="26"/>
          <w:szCs w:val="24"/>
        </w:rPr>
        <w:t xml:space="preserve"> </w:t>
      </w:r>
      <w:r w:rsidRPr="00912E67">
        <w:rPr>
          <w:spacing w:val="2"/>
          <w:w w:val="102"/>
          <w:sz w:val="26"/>
          <w:szCs w:val="24"/>
        </w:rPr>
        <w:t>v</w:t>
      </w:r>
      <w:r w:rsidRPr="00912E67">
        <w:rPr>
          <w:w w:val="102"/>
          <w:sz w:val="26"/>
          <w:szCs w:val="24"/>
        </w:rPr>
        <w:t xml:space="preserve">ề </w:t>
      </w:r>
      <w:r w:rsidRPr="00912E67">
        <w:rPr>
          <w:spacing w:val="-2"/>
          <w:sz w:val="26"/>
          <w:szCs w:val="24"/>
        </w:rPr>
        <w:t>m</w:t>
      </w:r>
      <w:r w:rsidRPr="00912E67">
        <w:rPr>
          <w:spacing w:val="1"/>
          <w:sz w:val="26"/>
          <w:szCs w:val="24"/>
        </w:rPr>
        <w:t>ặ</w:t>
      </w:r>
      <w:r w:rsidRPr="00912E67">
        <w:rPr>
          <w:sz w:val="26"/>
          <w:szCs w:val="24"/>
        </w:rPr>
        <w:t>t</w:t>
      </w:r>
      <w:r w:rsidRPr="00912E67">
        <w:rPr>
          <w:spacing w:val="12"/>
          <w:sz w:val="26"/>
          <w:szCs w:val="24"/>
        </w:rPr>
        <w:t xml:space="preserve"> </w:t>
      </w:r>
      <w:r w:rsidRPr="00912E67">
        <w:rPr>
          <w:sz w:val="26"/>
          <w:szCs w:val="24"/>
        </w:rPr>
        <w:t>v</w:t>
      </w:r>
      <w:r w:rsidRPr="00912E67">
        <w:rPr>
          <w:spacing w:val="1"/>
          <w:sz w:val="26"/>
          <w:szCs w:val="24"/>
        </w:rPr>
        <w:t>ậ</w:t>
      </w:r>
      <w:r w:rsidRPr="00912E67">
        <w:rPr>
          <w:sz w:val="26"/>
          <w:szCs w:val="24"/>
        </w:rPr>
        <w:t>t</w:t>
      </w:r>
      <w:r w:rsidRPr="00912E67">
        <w:rPr>
          <w:spacing w:val="10"/>
          <w:sz w:val="26"/>
          <w:szCs w:val="24"/>
        </w:rPr>
        <w:t xml:space="preserve"> </w:t>
      </w:r>
      <w:r w:rsidRPr="00912E67">
        <w:rPr>
          <w:sz w:val="26"/>
          <w:szCs w:val="24"/>
        </w:rPr>
        <w:t>lí.</w:t>
      </w:r>
      <w:r w:rsidRPr="00912E67">
        <w:rPr>
          <w:spacing w:val="9"/>
          <w:sz w:val="26"/>
          <w:szCs w:val="24"/>
        </w:rPr>
        <w:t xml:space="preserve"> </w:t>
      </w:r>
      <w:r w:rsidRPr="00912E67">
        <w:rPr>
          <w:sz w:val="26"/>
          <w:szCs w:val="24"/>
        </w:rPr>
        <w:t>C</w:t>
      </w:r>
      <w:r w:rsidRPr="00912E67">
        <w:rPr>
          <w:spacing w:val="-1"/>
          <w:sz w:val="26"/>
          <w:szCs w:val="24"/>
        </w:rPr>
        <w:t>h</w:t>
      </w:r>
      <w:r w:rsidRPr="00912E67">
        <w:rPr>
          <w:sz w:val="26"/>
          <w:szCs w:val="24"/>
        </w:rPr>
        <w:t>ương</w:t>
      </w:r>
      <w:r w:rsidRPr="00912E67">
        <w:rPr>
          <w:spacing w:val="19"/>
          <w:sz w:val="26"/>
          <w:szCs w:val="24"/>
        </w:rPr>
        <w:t xml:space="preserve"> </w:t>
      </w:r>
      <w:r w:rsidRPr="00912E67">
        <w:rPr>
          <w:spacing w:val="-1"/>
          <w:sz w:val="26"/>
          <w:szCs w:val="24"/>
        </w:rPr>
        <w:t>t</w:t>
      </w:r>
      <w:r w:rsidRPr="00912E67">
        <w:rPr>
          <w:spacing w:val="2"/>
          <w:sz w:val="26"/>
          <w:szCs w:val="24"/>
        </w:rPr>
        <w:t>r</w:t>
      </w:r>
      <w:r w:rsidRPr="00912E67">
        <w:rPr>
          <w:sz w:val="26"/>
          <w:szCs w:val="24"/>
        </w:rPr>
        <w:t>ình</w:t>
      </w:r>
      <w:r w:rsidRPr="00912E67">
        <w:rPr>
          <w:spacing w:val="13"/>
          <w:sz w:val="26"/>
          <w:szCs w:val="24"/>
        </w:rPr>
        <w:t xml:space="preserve"> </w:t>
      </w:r>
      <w:r w:rsidRPr="00912E67">
        <w:rPr>
          <w:sz w:val="26"/>
          <w:szCs w:val="24"/>
        </w:rPr>
        <w:t>có</w:t>
      </w:r>
      <w:r w:rsidRPr="00912E67">
        <w:rPr>
          <w:spacing w:val="9"/>
          <w:sz w:val="26"/>
          <w:szCs w:val="24"/>
        </w:rPr>
        <w:t xml:space="preserve"> </w:t>
      </w:r>
      <w:r w:rsidRPr="00912E67">
        <w:rPr>
          <w:sz w:val="26"/>
          <w:szCs w:val="24"/>
        </w:rPr>
        <w:t>cung</w:t>
      </w:r>
      <w:r w:rsidRPr="00912E67">
        <w:rPr>
          <w:spacing w:val="15"/>
          <w:sz w:val="26"/>
          <w:szCs w:val="24"/>
        </w:rPr>
        <w:t xml:space="preserve"> </w:t>
      </w:r>
      <w:r w:rsidRPr="00912E67">
        <w:rPr>
          <w:spacing w:val="-1"/>
          <w:sz w:val="26"/>
          <w:szCs w:val="24"/>
        </w:rPr>
        <w:t>c</w:t>
      </w:r>
      <w:r w:rsidRPr="00912E67">
        <w:rPr>
          <w:sz w:val="26"/>
          <w:szCs w:val="24"/>
        </w:rPr>
        <w:t>ấp</w:t>
      </w:r>
      <w:r w:rsidRPr="00912E67">
        <w:rPr>
          <w:spacing w:val="11"/>
          <w:sz w:val="26"/>
          <w:szCs w:val="24"/>
        </w:rPr>
        <w:t xml:space="preserve"> </w:t>
      </w:r>
      <w:r w:rsidRPr="00912E67">
        <w:rPr>
          <w:spacing w:val="1"/>
          <w:sz w:val="26"/>
          <w:szCs w:val="24"/>
        </w:rPr>
        <w:t>s</w:t>
      </w:r>
      <w:r w:rsidRPr="00912E67">
        <w:rPr>
          <w:spacing w:val="-2"/>
          <w:sz w:val="26"/>
          <w:szCs w:val="24"/>
        </w:rPr>
        <w:t>ẵ</w:t>
      </w:r>
      <w:r w:rsidRPr="00912E67">
        <w:rPr>
          <w:sz w:val="26"/>
          <w:szCs w:val="24"/>
        </w:rPr>
        <w:t>n</w:t>
      </w:r>
      <w:r w:rsidRPr="00912E67">
        <w:rPr>
          <w:spacing w:val="11"/>
          <w:sz w:val="26"/>
          <w:szCs w:val="24"/>
        </w:rPr>
        <w:t xml:space="preserve"> </w:t>
      </w:r>
      <w:r w:rsidRPr="00912E67">
        <w:rPr>
          <w:sz w:val="26"/>
          <w:szCs w:val="24"/>
        </w:rPr>
        <w:t>n</w:t>
      </w:r>
      <w:r w:rsidRPr="00912E67">
        <w:rPr>
          <w:spacing w:val="1"/>
          <w:sz w:val="26"/>
          <w:szCs w:val="24"/>
        </w:rPr>
        <w:t>h</w:t>
      </w:r>
      <w:r w:rsidRPr="00912E67">
        <w:rPr>
          <w:sz w:val="26"/>
          <w:szCs w:val="24"/>
        </w:rPr>
        <w:t>iều</w:t>
      </w:r>
      <w:r w:rsidRPr="00912E67">
        <w:rPr>
          <w:spacing w:val="15"/>
          <w:sz w:val="26"/>
          <w:szCs w:val="24"/>
        </w:rPr>
        <w:t xml:space="preserve"> </w:t>
      </w:r>
      <w:r w:rsidRPr="00912E67">
        <w:rPr>
          <w:spacing w:val="1"/>
          <w:sz w:val="26"/>
          <w:szCs w:val="24"/>
        </w:rPr>
        <w:t>T</w:t>
      </w:r>
      <w:r w:rsidRPr="00912E67">
        <w:rPr>
          <w:sz w:val="26"/>
          <w:szCs w:val="24"/>
        </w:rPr>
        <w:t>N</w:t>
      </w:r>
      <w:r w:rsidRPr="00912E67">
        <w:rPr>
          <w:spacing w:val="11"/>
          <w:sz w:val="26"/>
          <w:szCs w:val="24"/>
        </w:rPr>
        <w:t xml:space="preserve"> </w:t>
      </w:r>
      <w:r w:rsidRPr="00912E67">
        <w:rPr>
          <w:sz w:val="26"/>
          <w:szCs w:val="24"/>
        </w:rPr>
        <w:t>theo</w:t>
      </w:r>
      <w:r w:rsidRPr="00912E67">
        <w:rPr>
          <w:spacing w:val="13"/>
          <w:sz w:val="26"/>
          <w:szCs w:val="24"/>
        </w:rPr>
        <w:t xml:space="preserve"> </w:t>
      </w:r>
      <w:r w:rsidRPr="00912E67">
        <w:rPr>
          <w:spacing w:val="-2"/>
          <w:sz w:val="26"/>
          <w:szCs w:val="24"/>
        </w:rPr>
        <w:t>c</w:t>
      </w:r>
      <w:r w:rsidRPr="00912E67">
        <w:rPr>
          <w:sz w:val="26"/>
          <w:szCs w:val="24"/>
        </w:rPr>
        <w:t>hủ</w:t>
      </w:r>
      <w:r w:rsidRPr="00912E67">
        <w:rPr>
          <w:spacing w:val="12"/>
          <w:sz w:val="26"/>
          <w:szCs w:val="24"/>
        </w:rPr>
        <w:t xml:space="preserve"> </w:t>
      </w:r>
      <w:r w:rsidRPr="00912E67">
        <w:rPr>
          <w:sz w:val="26"/>
          <w:szCs w:val="24"/>
        </w:rPr>
        <w:t>đề</w:t>
      </w:r>
      <w:r w:rsidRPr="00912E67">
        <w:rPr>
          <w:spacing w:val="9"/>
          <w:sz w:val="26"/>
          <w:szCs w:val="24"/>
        </w:rPr>
        <w:t xml:space="preserve"> </w:t>
      </w:r>
      <w:r w:rsidRPr="00912E67">
        <w:rPr>
          <w:sz w:val="26"/>
          <w:szCs w:val="24"/>
        </w:rPr>
        <w:t>về</w:t>
      </w:r>
      <w:r w:rsidRPr="00912E67">
        <w:rPr>
          <w:spacing w:val="9"/>
          <w:sz w:val="26"/>
          <w:szCs w:val="24"/>
        </w:rPr>
        <w:t xml:space="preserve"> </w:t>
      </w:r>
      <w:r w:rsidRPr="00912E67">
        <w:rPr>
          <w:sz w:val="26"/>
          <w:szCs w:val="24"/>
        </w:rPr>
        <w:t>p</w:t>
      </w:r>
      <w:r w:rsidRPr="00912E67">
        <w:rPr>
          <w:spacing w:val="1"/>
          <w:sz w:val="26"/>
          <w:szCs w:val="24"/>
        </w:rPr>
        <w:t>h</w:t>
      </w:r>
      <w:r w:rsidRPr="00912E67">
        <w:rPr>
          <w:sz w:val="26"/>
          <w:szCs w:val="24"/>
        </w:rPr>
        <w:t>ần</w:t>
      </w:r>
      <w:r w:rsidRPr="00912E67">
        <w:rPr>
          <w:spacing w:val="14"/>
          <w:sz w:val="26"/>
          <w:szCs w:val="24"/>
        </w:rPr>
        <w:t xml:space="preserve"> </w:t>
      </w:r>
      <w:r w:rsidRPr="00912E67">
        <w:rPr>
          <w:spacing w:val="-1"/>
          <w:sz w:val="26"/>
          <w:szCs w:val="24"/>
        </w:rPr>
        <w:t>c</w:t>
      </w:r>
      <w:r w:rsidRPr="00912E67">
        <w:rPr>
          <w:sz w:val="26"/>
          <w:szCs w:val="24"/>
        </w:rPr>
        <w:t>ơ,</w:t>
      </w:r>
      <w:r w:rsidRPr="00912E67">
        <w:rPr>
          <w:spacing w:val="10"/>
          <w:sz w:val="26"/>
          <w:szCs w:val="24"/>
        </w:rPr>
        <w:t xml:space="preserve"> </w:t>
      </w:r>
      <w:r w:rsidRPr="00912E67">
        <w:rPr>
          <w:sz w:val="26"/>
          <w:szCs w:val="24"/>
        </w:rPr>
        <w:t>đ</w:t>
      </w:r>
      <w:r w:rsidRPr="00912E67">
        <w:rPr>
          <w:spacing w:val="1"/>
          <w:sz w:val="26"/>
          <w:szCs w:val="24"/>
        </w:rPr>
        <w:t>i</w:t>
      </w:r>
      <w:r w:rsidRPr="00912E67">
        <w:rPr>
          <w:sz w:val="26"/>
          <w:szCs w:val="24"/>
        </w:rPr>
        <w:t>ện</w:t>
      </w:r>
      <w:r w:rsidRPr="00912E67">
        <w:rPr>
          <w:spacing w:val="13"/>
          <w:sz w:val="26"/>
          <w:szCs w:val="24"/>
        </w:rPr>
        <w:t xml:space="preserve"> </w:t>
      </w:r>
      <w:r w:rsidRPr="00912E67">
        <w:rPr>
          <w:sz w:val="26"/>
          <w:szCs w:val="24"/>
        </w:rPr>
        <w:t>và</w:t>
      </w:r>
      <w:r w:rsidRPr="00912E67">
        <w:rPr>
          <w:spacing w:val="7"/>
          <w:sz w:val="26"/>
          <w:szCs w:val="24"/>
        </w:rPr>
        <w:t xml:space="preserve"> </w:t>
      </w:r>
      <w:r w:rsidRPr="00912E67">
        <w:rPr>
          <w:spacing w:val="1"/>
          <w:w w:val="102"/>
          <w:sz w:val="26"/>
          <w:szCs w:val="24"/>
        </w:rPr>
        <w:t>điệ</w:t>
      </w:r>
      <w:r w:rsidRPr="00912E67">
        <w:rPr>
          <w:w w:val="102"/>
          <w:sz w:val="26"/>
          <w:szCs w:val="24"/>
        </w:rPr>
        <w:t xml:space="preserve">n </w:t>
      </w:r>
      <w:r w:rsidRPr="00912E67">
        <w:rPr>
          <w:sz w:val="26"/>
          <w:szCs w:val="24"/>
        </w:rPr>
        <w:t>tử.</w:t>
      </w:r>
      <w:r w:rsidRPr="00912E67">
        <w:rPr>
          <w:spacing w:val="16"/>
          <w:sz w:val="26"/>
          <w:szCs w:val="24"/>
        </w:rPr>
        <w:t xml:space="preserve"> </w:t>
      </w:r>
      <w:r w:rsidRPr="00912E67">
        <w:rPr>
          <w:sz w:val="26"/>
          <w:szCs w:val="24"/>
        </w:rPr>
        <w:t>N</w:t>
      </w:r>
      <w:r w:rsidRPr="00912E67">
        <w:rPr>
          <w:spacing w:val="1"/>
          <w:sz w:val="26"/>
          <w:szCs w:val="24"/>
        </w:rPr>
        <w:t>g</w:t>
      </w:r>
      <w:r w:rsidRPr="00912E67">
        <w:rPr>
          <w:sz w:val="26"/>
          <w:szCs w:val="24"/>
        </w:rPr>
        <w:t>oài</w:t>
      </w:r>
      <w:r w:rsidRPr="00912E67">
        <w:rPr>
          <w:spacing w:val="23"/>
          <w:sz w:val="26"/>
          <w:szCs w:val="24"/>
        </w:rPr>
        <w:t xml:space="preserve"> </w:t>
      </w:r>
      <w:r w:rsidRPr="00912E67">
        <w:rPr>
          <w:sz w:val="26"/>
          <w:szCs w:val="24"/>
        </w:rPr>
        <w:t>ra</w:t>
      </w:r>
      <w:r w:rsidR="0076618A" w:rsidRPr="00912E67">
        <w:rPr>
          <w:sz w:val="26"/>
          <w:szCs w:val="24"/>
        </w:rPr>
        <w:t>,</w:t>
      </w:r>
      <w:r w:rsidRPr="00912E67">
        <w:rPr>
          <w:spacing w:val="15"/>
          <w:sz w:val="26"/>
          <w:szCs w:val="24"/>
        </w:rPr>
        <w:t xml:space="preserve"> </w:t>
      </w:r>
      <w:r w:rsidRPr="00912E67">
        <w:rPr>
          <w:sz w:val="26"/>
          <w:szCs w:val="24"/>
        </w:rPr>
        <w:t>có</w:t>
      </w:r>
      <w:r w:rsidRPr="00912E67">
        <w:rPr>
          <w:spacing w:val="15"/>
          <w:sz w:val="26"/>
          <w:szCs w:val="24"/>
        </w:rPr>
        <w:t xml:space="preserve"> </w:t>
      </w:r>
      <w:r w:rsidRPr="00912E67">
        <w:rPr>
          <w:sz w:val="26"/>
          <w:szCs w:val="24"/>
        </w:rPr>
        <w:t>t</w:t>
      </w:r>
      <w:r w:rsidRPr="00912E67">
        <w:rPr>
          <w:spacing w:val="1"/>
          <w:sz w:val="26"/>
          <w:szCs w:val="24"/>
        </w:rPr>
        <w:t>h</w:t>
      </w:r>
      <w:r w:rsidRPr="00912E67">
        <w:rPr>
          <w:sz w:val="26"/>
          <w:szCs w:val="24"/>
        </w:rPr>
        <w:t>ể</w:t>
      </w:r>
      <w:r w:rsidRPr="00912E67">
        <w:rPr>
          <w:spacing w:val="16"/>
          <w:sz w:val="26"/>
          <w:szCs w:val="24"/>
        </w:rPr>
        <w:t xml:space="preserve"> </w:t>
      </w:r>
      <w:r w:rsidRPr="00912E67">
        <w:rPr>
          <w:spacing w:val="1"/>
          <w:sz w:val="26"/>
          <w:szCs w:val="24"/>
        </w:rPr>
        <w:t>t</w:t>
      </w:r>
      <w:r w:rsidRPr="00912E67">
        <w:rPr>
          <w:sz w:val="26"/>
          <w:szCs w:val="24"/>
        </w:rPr>
        <w:t>ự</w:t>
      </w:r>
      <w:r w:rsidRPr="00912E67">
        <w:rPr>
          <w:spacing w:val="15"/>
          <w:sz w:val="26"/>
          <w:szCs w:val="24"/>
        </w:rPr>
        <w:t xml:space="preserve"> </w:t>
      </w:r>
      <w:r w:rsidRPr="00912E67">
        <w:rPr>
          <w:sz w:val="26"/>
          <w:szCs w:val="24"/>
        </w:rPr>
        <w:t>t</w:t>
      </w:r>
      <w:r w:rsidRPr="00912E67">
        <w:rPr>
          <w:spacing w:val="1"/>
          <w:sz w:val="26"/>
          <w:szCs w:val="24"/>
        </w:rPr>
        <w:t>h</w:t>
      </w:r>
      <w:r w:rsidRPr="00912E67">
        <w:rPr>
          <w:sz w:val="26"/>
          <w:szCs w:val="24"/>
        </w:rPr>
        <w:t>iết</w:t>
      </w:r>
      <w:r w:rsidRPr="00912E67">
        <w:rPr>
          <w:spacing w:val="20"/>
          <w:sz w:val="26"/>
          <w:szCs w:val="24"/>
        </w:rPr>
        <w:t xml:space="preserve"> </w:t>
      </w:r>
      <w:r w:rsidRPr="00912E67">
        <w:rPr>
          <w:spacing w:val="1"/>
          <w:sz w:val="26"/>
          <w:szCs w:val="24"/>
        </w:rPr>
        <w:t>k</w:t>
      </w:r>
      <w:r w:rsidRPr="00912E67">
        <w:rPr>
          <w:sz w:val="26"/>
          <w:szCs w:val="24"/>
        </w:rPr>
        <w:t>ế</w:t>
      </w:r>
      <w:r w:rsidRPr="00912E67">
        <w:rPr>
          <w:spacing w:val="15"/>
          <w:sz w:val="26"/>
          <w:szCs w:val="24"/>
        </w:rPr>
        <w:t xml:space="preserve"> </w:t>
      </w:r>
      <w:r w:rsidRPr="00912E67">
        <w:rPr>
          <w:sz w:val="26"/>
          <w:szCs w:val="24"/>
        </w:rPr>
        <w:t>những</w:t>
      </w:r>
      <w:r w:rsidRPr="00912E67">
        <w:rPr>
          <w:spacing w:val="23"/>
          <w:sz w:val="26"/>
          <w:szCs w:val="24"/>
        </w:rPr>
        <w:t xml:space="preserve"> </w:t>
      </w:r>
      <w:r w:rsidRPr="00912E67">
        <w:rPr>
          <w:sz w:val="26"/>
          <w:szCs w:val="24"/>
        </w:rPr>
        <w:t>TN</w:t>
      </w:r>
      <w:r w:rsidRPr="00912E67">
        <w:rPr>
          <w:spacing w:val="18"/>
          <w:sz w:val="26"/>
          <w:szCs w:val="24"/>
        </w:rPr>
        <w:t xml:space="preserve"> </w:t>
      </w:r>
      <w:r w:rsidRPr="00912E67">
        <w:rPr>
          <w:sz w:val="26"/>
          <w:szCs w:val="24"/>
        </w:rPr>
        <w:t>khác</w:t>
      </w:r>
      <w:r w:rsidRPr="00912E67">
        <w:rPr>
          <w:spacing w:val="19"/>
          <w:sz w:val="26"/>
          <w:szCs w:val="24"/>
        </w:rPr>
        <w:t xml:space="preserve"> </w:t>
      </w:r>
      <w:r w:rsidRPr="00912E67">
        <w:rPr>
          <w:sz w:val="26"/>
          <w:szCs w:val="24"/>
        </w:rPr>
        <w:t>p</w:t>
      </w:r>
      <w:r w:rsidRPr="00912E67">
        <w:rPr>
          <w:spacing w:val="2"/>
          <w:sz w:val="26"/>
          <w:szCs w:val="24"/>
        </w:rPr>
        <w:t>h</w:t>
      </w:r>
      <w:r w:rsidRPr="00912E67">
        <w:rPr>
          <w:sz w:val="26"/>
          <w:szCs w:val="24"/>
        </w:rPr>
        <w:t>ù</w:t>
      </w:r>
      <w:r w:rsidRPr="00912E67">
        <w:rPr>
          <w:spacing w:val="18"/>
          <w:sz w:val="26"/>
          <w:szCs w:val="24"/>
        </w:rPr>
        <w:t xml:space="preserve"> </w:t>
      </w:r>
      <w:r w:rsidRPr="00912E67">
        <w:rPr>
          <w:sz w:val="26"/>
          <w:szCs w:val="24"/>
        </w:rPr>
        <w:t>hợp</w:t>
      </w:r>
      <w:r w:rsidRPr="00912E67">
        <w:rPr>
          <w:spacing w:val="19"/>
          <w:sz w:val="26"/>
          <w:szCs w:val="24"/>
        </w:rPr>
        <w:t xml:space="preserve"> </w:t>
      </w:r>
      <w:r w:rsidRPr="00912E67">
        <w:rPr>
          <w:sz w:val="26"/>
          <w:szCs w:val="24"/>
        </w:rPr>
        <w:t>với</w:t>
      </w:r>
      <w:r w:rsidRPr="00912E67">
        <w:rPr>
          <w:spacing w:val="18"/>
          <w:sz w:val="26"/>
          <w:szCs w:val="24"/>
        </w:rPr>
        <w:t xml:space="preserve"> </w:t>
      </w:r>
      <w:r w:rsidRPr="00912E67">
        <w:rPr>
          <w:spacing w:val="1"/>
          <w:sz w:val="26"/>
          <w:szCs w:val="24"/>
        </w:rPr>
        <w:t>y</w:t>
      </w:r>
      <w:r w:rsidRPr="00912E67">
        <w:rPr>
          <w:spacing w:val="-1"/>
          <w:sz w:val="26"/>
          <w:szCs w:val="24"/>
        </w:rPr>
        <w:t>ê</w:t>
      </w:r>
      <w:r w:rsidRPr="00912E67">
        <w:rPr>
          <w:sz w:val="26"/>
          <w:szCs w:val="24"/>
        </w:rPr>
        <w:t>u</w:t>
      </w:r>
      <w:r w:rsidRPr="00912E67">
        <w:rPr>
          <w:spacing w:val="17"/>
          <w:sz w:val="26"/>
          <w:szCs w:val="24"/>
        </w:rPr>
        <w:t xml:space="preserve"> </w:t>
      </w:r>
      <w:r w:rsidRPr="00912E67">
        <w:rPr>
          <w:spacing w:val="1"/>
          <w:sz w:val="26"/>
          <w:szCs w:val="24"/>
        </w:rPr>
        <w:t>c</w:t>
      </w:r>
      <w:r w:rsidRPr="00912E67">
        <w:rPr>
          <w:sz w:val="26"/>
          <w:szCs w:val="24"/>
        </w:rPr>
        <w:t>ầu</w:t>
      </w:r>
      <w:r w:rsidRPr="00912E67">
        <w:rPr>
          <w:spacing w:val="18"/>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17"/>
          <w:sz w:val="26"/>
          <w:szCs w:val="24"/>
        </w:rPr>
        <w:t xml:space="preserve"> </w:t>
      </w:r>
      <w:r w:rsidRPr="00912E67">
        <w:rPr>
          <w:sz w:val="26"/>
          <w:szCs w:val="24"/>
        </w:rPr>
        <w:t>ngư</w:t>
      </w:r>
      <w:r w:rsidRPr="00912E67">
        <w:rPr>
          <w:spacing w:val="1"/>
          <w:sz w:val="26"/>
          <w:szCs w:val="24"/>
        </w:rPr>
        <w:t>ờ</w:t>
      </w:r>
      <w:r w:rsidRPr="00912E67">
        <w:rPr>
          <w:sz w:val="26"/>
          <w:szCs w:val="24"/>
        </w:rPr>
        <w:t>i</w:t>
      </w:r>
      <w:r w:rsidRPr="00912E67">
        <w:rPr>
          <w:spacing w:val="21"/>
          <w:sz w:val="26"/>
          <w:szCs w:val="24"/>
        </w:rPr>
        <w:t xml:space="preserve"> </w:t>
      </w:r>
      <w:r w:rsidRPr="00912E67">
        <w:rPr>
          <w:sz w:val="26"/>
          <w:szCs w:val="24"/>
        </w:rPr>
        <w:t>sử</w:t>
      </w:r>
      <w:r w:rsidRPr="00912E67">
        <w:rPr>
          <w:spacing w:val="16"/>
          <w:sz w:val="26"/>
          <w:szCs w:val="24"/>
        </w:rPr>
        <w:t xml:space="preserve"> </w:t>
      </w:r>
      <w:r w:rsidRPr="00912E67">
        <w:rPr>
          <w:w w:val="102"/>
          <w:sz w:val="26"/>
          <w:szCs w:val="24"/>
        </w:rPr>
        <w:t>dụ</w:t>
      </w:r>
      <w:r w:rsidRPr="00912E67">
        <w:rPr>
          <w:spacing w:val="1"/>
          <w:w w:val="102"/>
          <w:sz w:val="26"/>
          <w:szCs w:val="24"/>
        </w:rPr>
        <w:t>n</w:t>
      </w:r>
      <w:r w:rsidRPr="00912E67">
        <w:rPr>
          <w:w w:val="102"/>
          <w:sz w:val="26"/>
          <w:szCs w:val="24"/>
        </w:rPr>
        <w:t xml:space="preserve">g. </w:t>
      </w:r>
      <w:r w:rsidRPr="00912E67">
        <w:rPr>
          <w:spacing w:val="2"/>
          <w:sz w:val="26"/>
          <w:szCs w:val="24"/>
        </w:rPr>
        <w:t>K</w:t>
      </w:r>
      <w:r w:rsidRPr="00912E67">
        <w:rPr>
          <w:sz w:val="26"/>
          <w:szCs w:val="24"/>
        </w:rPr>
        <w:t>hi</w:t>
      </w:r>
      <w:r w:rsidRPr="00912E67">
        <w:rPr>
          <w:spacing w:val="3"/>
          <w:sz w:val="26"/>
          <w:szCs w:val="24"/>
        </w:rPr>
        <w:t xml:space="preserve"> </w:t>
      </w:r>
      <w:r w:rsidRPr="00912E67">
        <w:rPr>
          <w:sz w:val="26"/>
          <w:szCs w:val="24"/>
        </w:rPr>
        <w:t>x</w:t>
      </w:r>
      <w:r w:rsidRPr="00912E67">
        <w:rPr>
          <w:spacing w:val="-1"/>
          <w:sz w:val="26"/>
          <w:szCs w:val="24"/>
        </w:rPr>
        <w:t>â</w:t>
      </w:r>
      <w:r w:rsidRPr="00912E67">
        <w:rPr>
          <w:sz w:val="26"/>
          <w:szCs w:val="24"/>
        </w:rPr>
        <w:t>y</w:t>
      </w:r>
      <w:r w:rsidRPr="00912E67">
        <w:rPr>
          <w:spacing w:val="6"/>
          <w:sz w:val="26"/>
          <w:szCs w:val="24"/>
        </w:rPr>
        <w:t xml:space="preserve"> </w:t>
      </w:r>
      <w:r w:rsidRPr="00912E67">
        <w:rPr>
          <w:sz w:val="26"/>
          <w:szCs w:val="24"/>
        </w:rPr>
        <w:t>dựng</w:t>
      </w:r>
      <w:r w:rsidRPr="00912E67">
        <w:rPr>
          <w:spacing w:val="6"/>
          <w:sz w:val="26"/>
          <w:szCs w:val="24"/>
        </w:rPr>
        <w:t xml:space="preserve"> </w:t>
      </w:r>
      <w:r w:rsidRPr="00912E67">
        <w:rPr>
          <w:sz w:val="26"/>
          <w:szCs w:val="24"/>
        </w:rPr>
        <w:t>TN</w:t>
      </w:r>
      <w:r w:rsidRPr="00912E67">
        <w:rPr>
          <w:spacing w:val="5"/>
          <w:sz w:val="26"/>
          <w:szCs w:val="24"/>
        </w:rPr>
        <w:t xml:space="preserve"> </w:t>
      </w:r>
      <w:r w:rsidRPr="00912E67">
        <w:rPr>
          <w:spacing w:val="-2"/>
          <w:sz w:val="26"/>
          <w:szCs w:val="24"/>
        </w:rPr>
        <w:t>ả</w:t>
      </w:r>
      <w:r w:rsidRPr="00912E67">
        <w:rPr>
          <w:sz w:val="26"/>
          <w:szCs w:val="24"/>
        </w:rPr>
        <w:t>o</w:t>
      </w:r>
      <w:r w:rsidRPr="00912E67">
        <w:rPr>
          <w:spacing w:val="2"/>
          <w:sz w:val="26"/>
          <w:szCs w:val="24"/>
        </w:rPr>
        <w:t xml:space="preserve"> </w:t>
      </w:r>
      <w:r w:rsidRPr="00912E67">
        <w:rPr>
          <w:spacing w:val="1"/>
          <w:sz w:val="26"/>
          <w:szCs w:val="24"/>
        </w:rPr>
        <w:t>b</w:t>
      </w:r>
      <w:r w:rsidRPr="00912E67">
        <w:rPr>
          <w:sz w:val="26"/>
          <w:szCs w:val="24"/>
        </w:rPr>
        <w:t>ằ</w:t>
      </w:r>
      <w:r w:rsidRPr="00912E67">
        <w:rPr>
          <w:spacing w:val="1"/>
          <w:sz w:val="26"/>
          <w:szCs w:val="24"/>
        </w:rPr>
        <w:t>n</w:t>
      </w:r>
      <w:r w:rsidRPr="00912E67">
        <w:rPr>
          <w:sz w:val="26"/>
          <w:szCs w:val="24"/>
        </w:rPr>
        <w:t>g</w:t>
      </w:r>
      <w:r w:rsidRPr="00912E67">
        <w:rPr>
          <w:spacing w:val="6"/>
          <w:sz w:val="26"/>
          <w:szCs w:val="24"/>
        </w:rPr>
        <w:t xml:space="preserve"> </w:t>
      </w:r>
      <w:r w:rsidRPr="00912E67">
        <w:rPr>
          <w:sz w:val="26"/>
          <w:szCs w:val="24"/>
        </w:rPr>
        <w:t>phần</w:t>
      </w:r>
      <w:r w:rsidRPr="00912E67">
        <w:rPr>
          <w:spacing w:val="9"/>
          <w:sz w:val="26"/>
          <w:szCs w:val="24"/>
        </w:rPr>
        <w:t xml:space="preserve"> </w:t>
      </w:r>
      <w:r w:rsidRPr="00912E67">
        <w:rPr>
          <w:spacing w:val="-2"/>
          <w:sz w:val="26"/>
          <w:szCs w:val="24"/>
        </w:rPr>
        <w:t>m</w:t>
      </w:r>
      <w:r w:rsidRPr="00912E67">
        <w:rPr>
          <w:spacing w:val="1"/>
          <w:sz w:val="26"/>
          <w:szCs w:val="24"/>
        </w:rPr>
        <w:t>ề</w:t>
      </w:r>
      <w:r w:rsidRPr="00912E67">
        <w:rPr>
          <w:sz w:val="26"/>
          <w:szCs w:val="24"/>
        </w:rPr>
        <w:t>m</w:t>
      </w:r>
      <w:r w:rsidRPr="00912E67">
        <w:rPr>
          <w:spacing w:val="6"/>
          <w:sz w:val="26"/>
          <w:szCs w:val="24"/>
        </w:rPr>
        <w:t xml:space="preserve"> </w:t>
      </w:r>
      <w:r w:rsidRPr="00912E67">
        <w:rPr>
          <w:sz w:val="26"/>
          <w:szCs w:val="24"/>
        </w:rPr>
        <w:t>CT</w:t>
      </w:r>
      <w:r w:rsidRPr="00912E67">
        <w:rPr>
          <w:spacing w:val="4"/>
          <w:sz w:val="26"/>
          <w:szCs w:val="24"/>
        </w:rPr>
        <w:t xml:space="preserve"> </w:t>
      </w:r>
      <w:r w:rsidRPr="00912E67">
        <w:rPr>
          <w:spacing w:val="-2"/>
          <w:sz w:val="26"/>
          <w:szCs w:val="24"/>
        </w:rPr>
        <w:t>c</w:t>
      </w:r>
      <w:r w:rsidRPr="00912E67">
        <w:rPr>
          <w:sz w:val="26"/>
          <w:szCs w:val="24"/>
        </w:rPr>
        <w:t>hú</w:t>
      </w:r>
      <w:r w:rsidRPr="00912E67">
        <w:rPr>
          <w:spacing w:val="1"/>
          <w:sz w:val="26"/>
          <w:szCs w:val="24"/>
        </w:rPr>
        <w:t>n</w:t>
      </w:r>
      <w:r w:rsidRPr="00912E67">
        <w:rPr>
          <w:sz w:val="26"/>
          <w:szCs w:val="24"/>
        </w:rPr>
        <w:t>g</w:t>
      </w:r>
      <w:r w:rsidRPr="00912E67">
        <w:rPr>
          <w:spacing w:val="8"/>
          <w:sz w:val="26"/>
          <w:szCs w:val="24"/>
        </w:rPr>
        <w:t xml:space="preserve"> </w:t>
      </w:r>
      <w:r w:rsidRPr="00912E67">
        <w:rPr>
          <w:sz w:val="26"/>
          <w:szCs w:val="24"/>
        </w:rPr>
        <w:t>ta</w:t>
      </w:r>
      <w:r w:rsidRPr="00912E67">
        <w:rPr>
          <w:spacing w:val="2"/>
          <w:sz w:val="26"/>
          <w:szCs w:val="24"/>
        </w:rPr>
        <w:t xml:space="preserve"> </w:t>
      </w:r>
      <w:r w:rsidRPr="00912E67">
        <w:rPr>
          <w:spacing w:val="-2"/>
          <w:sz w:val="26"/>
          <w:szCs w:val="24"/>
        </w:rPr>
        <w:t>c</w:t>
      </w:r>
      <w:r w:rsidRPr="00912E67">
        <w:rPr>
          <w:sz w:val="26"/>
          <w:szCs w:val="24"/>
        </w:rPr>
        <w:t>ó</w:t>
      </w:r>
      <w:r w:rsidRPr="00912E67">
        <w:rPr>
          <w:spacing w:val="3"/>
          <w:sz w:val="26"/>
          <w:szCs w:val="24"/>
        </w:rPr>
        <w:t xml:space="preserve"> </w:t>
      </w:r>
      <w:r w:rsidRPr="00912E67">
        <w:rPr>
          <w:sz w:val="26"/>
          <w:szCs w:val="24"/>
        </w:rPr>
        <w:t>thể</w:t>
      </w:r>
      <w:r w:rsidRPr="00912E67">
        <w:rPr>
          <w:spacing w:val="4"/>
          <w:sz w:val="26"/>
          <w:szCs w:val="24"/>
        </w:rPr>
        <w:t xml:space="preserve"> </w:t>
      </w:r>
      <w:r w:rsidRPr="00912E67">
        <w:rPr>
          <w:sz w:val="26"/>
          <w:szCs w:val="24"/>
        </w:rPr>
        <w:t>đưa</w:t>
      </w:r>
      <w:r w:rsidRPr="00912E67">
        <w:rPr>
          <w:spacing w:val="4"/>
          <w:sz w:val="26"/>
          <w:szCs w:val="24"/>
        </w:rPr>
        <w:t xml:space="preserve"> </w:t>
      </w:r>
      <w:r w:rsidRPr="00912E67">
        <w:rPr>
          <w:sz w:val="26"/>
          <w:szCs w:val="24"/>
        </w:rPr>
        <w:t>vào</w:t>
      </w:r>
      <w:r w:rsidRPr="00912E67">
        <w:rPr>
          <w:spacing w:val="4"/>
          <w:sz w:val="26"/>
          <w:szCs w:val="24"/>
        </w:rPr>
        <w:t xml:space="preserve"> </w:t>
      </w:r>
      <w:r w:rsidRPr="00912E67">
        <w:rPr>
          <w:sz w:val="26"/>
          <w:szCs w:val="24"/>
        </w:rPr>
        <w:t>các</w:t>
      </w:r>
      <w:r w:rsidRPr="00912E67">
        <w:rPr>
          <w:spacing w:val="3"/>
          <w:sz w:val="26"/>
          <w:szCs w:val="24"/>
        </w:rPr>
        <w:t xml:space="preserve"> </w:t>
      </w:r>
      <w:r w:rsidRPr="00912E67">
        <w:rPr>
          <w:sz w:val="26"/>
          <w:szCs w:val="24"/>
        </w:rPr>
        <w:t>h</w:t>
      </w:r>
      <w:r w:rsidRPr="00912E67">
        <w:rPr>
          <w:spacing w:val="-1"/>
          <w:sz w:val="26"/>
          <w:szCs w:val="24"/>
        </w:rPr>
        <w:t>ì</w:t>
      </w:r>
      <w:r w:rsidRPr="00912E67">
        <w:rPr>
          <w:spacing w:val="1"/>
          <w:sz w:val="26"/>
          <w:szCs w:val="24"/>
        </w:rPr>
        <w:t>n</w:t>
      </w:r>
      <w:r w:rsidRPr="00912E67">
        <w:rPr>
          <w:sz w:val="26"/>
          <w:szCs w:val="24"/>
        </w:rPr>
        <w:t>h</w:t>
      </w:r>
      <w:r w:rsidRPr="00912E67">
        <w:rPr>
          <w:spacing w:val="5"/>
          <w:sz w:val="26"/>
          <w:szCs w:val="24"/>
        </w:rPr>
        <w:t xml:space="preserve"> </w:t>
      </w:r>
      <w:r w:rsidRPr="00912E67">
        <w:rPr>
          <w:sz w:val="26"/>
          <w:szCs w:val="24"/>
        </w:rPr>
        <w:t>ảnh</w:t>
      </w:r>
      <w:r w:rsidRPr="00912E67">
        <w:rPr>
          <w:spacing w:val="5"/>
          <w:sz w:val="26"/>
          <w:szCs w:val="24"/>
        </w:rPr>
        <w:t xml:space="preserve"> </w:t>
      </w:r>
      <w:r w:rsidRPr="00912E67">
        <w:rPr>
          <w:sz w:val="26"/>
          <w:szCs w:val="24"/>
        </w:rPr>
        <w:t xml:space="preserve">từ </w:t>
      </w:r>
      <w:r w:rsidRPr="00912E67">
        <w:rPr>
          <w:w w:val="102"/>
          <w:sz w:val="26"/>
          <w:szCs w:val="24"/>
        </w:rPr>
        <w:t>ng</w:t>
      </w:r>
      <w:r w:rsidRPr="00912E67">
        <w:rPr>
          <w:spacing w:val="1"/>
          <w:w w:val="102"/>
          <w:sz w:val="26"/>
          <w:szCs w:val="24"/>
        </w:rPr>
        <w:t>o</w:t>
      </w:r>
      <w:r w:rsidRPr="00912E67">
        <w:rPr>
          <w:w w:val="102"/>
          <w:sz w:val="26"/>
          <w:szCs w:val="24"/>
        </w:rPr>
        <w:t xml:space="preserve">ài </w:t>
      </w:r>
      <w:r w:rsidRPr="00912E67">
        <w:rPr>
          <w:sz w:val="26"/>
          <w:szCs w:val="24"/>
        </w:rPr>
        <w:t>vào,</w:t>
      </w:r>
      <w:r w:rsidRPr="00912E67">
        <w:rPr>
          <w:spacing w:val="3"/>
          <w:sz w:val="26"/>
          <w:szCs w:val="24"/>
        </w:rPr>
        <w:t xml:space="preserve"> </w:t>
      </w:r>
      <w:r w:rsidRPr="00912E67">
        <w:rPr>
          <w:sz w:val="26"/>
          <w:szCs w:val="24"/>
        </w:rPr>
        <w:t>có thể</w:t>
      </w:r>
      <w:r w:rsidRPr="00912E67">
        <w:rPr>
          <w:spacing w:val="1"/>
          <w:sz w:val="26"/>
          <w:szCs w:val="24"/>
        </w:rPr>
        <w:t xml:space="preserve"> s</w:t>
      </w:r>
      <w:r w:rsidRPr="00912E67">
        <w:rPr>
          <w:sz w:val="26"/>
          <w:szCs w:val="24"/>
        </w:rPr>
        <w:t>ắp</w:t>
      </w:r>
      <w:r w:rsidRPr="00912E67">
        <w:rPr>
          <w:spacing w:val="2"/>
          <w:sz w:val="26"/>
          <w:szCs w:val="24"/>
        </w:rPr>
        <w:t xml:space="preserve"> </w:t>
      </w:r>
      <w:r w:rsidRPr="00912E67">
        <w:rPr>
          <w:sz w:val="26"/>
          <w:szCs w:val="24"/>
        </w:rPr>
        <w:t>xếp</w:t>
      </w:r>
      <w:r w:rsidRPr="00912E67">
        <w:rPr>
          <w:spacing w:val="2"/>
          <w:sz w:val="26"/>
          <w:szCs w:val="24"/>
        </w:rPr>
        <w:t xml:space="preserve"> </w:t>
      </w:r>
      <w:r w:rsidRPr="00912E67">
        <w:rPr>
          <w:spacing w:val="1"/>
          <w:sz w:val="26"/>
          <w:szCs w:val="24"/>
        </w:rPr>
        <w:t>c</w:t>
      </w:r>
      <w:r w:rsidRPr="00912E67">
        <w:rPr>
          <w:sz w:val="26"/>
          <w:szCs w:val="24"/>
        </w:rPr>
        <w:t>ác</w:t>
      </w:r>
      <w:r w:rsidRPr="00912E67">
        <w:rPr>
          <w:spacing w:val="1"/>
          <w:sz w:val="26"/>
          <w:szCs w:val="24"/>
        </w:rPr>
        <w:t xml:space="preserve"> </w:t>
      </w:r>
      <w:r w:rsidRPr="00912E67">
        <w:rPr>
          <w:spacing w:val="2"/>
          <w:sz w:val="26"/>
          <w:szCs w:val="24"/>
        </w:rPr>
        <w:t>d</w:t>
      </w:r>
      <w:r w:rsidRPr="00912E67">
        <w:rPr>
          <w:sz w:val="26"/>
          <w:szCs w:val="24"/>
        </w:rPr>
        <w:t>ụng</w:t>
      </w:r>
      <w:r w:rsidRPr="00912E67">
        <w:rPr>
          <w:spacing w:val="5"/>
          <w:sz w:val="26"/>
          <w:szCs w:val="24"/>
        </w:rPr>
        <w:t xml:space="preserve"> </w:t>
      </w:r>
      <w:r w:rsidRPr="00912E67">
        <w:rPr>
          <w:spacing w:val="-2"/>
          <w:sz w:val="26"/>
          <w:szCs w:val="24"/>
        </w:rPr>
        <w:t>c</w:t>
      </w:r>
      <w:r w:rsidRPr="00912E67">
        <w:rPr>
          <w:sz w:val="26"/>
          <w:szCs w:val="24"/>
        </w:rPr>
        <w:t>ụ TN</w:t>
      </w:r>
      <w:r w:rsidRPr="00912E67">
        <w:rPr>
          <w:spacing w:val="2"/>
          <w:sz w:val="26"/>
          <w:szCs w:val="24"/>
        </w:rPr>
        <w:t xml:space="preserve"> </w:t>
      </w:r>
      <w:r w:rsidRPr="00912E67">
        <w:rPr>
          <w:sz w:val="26"/>
          <w:szCs w:val="24"/>
        </w:rPr>
        <w:t>trong</w:t>
      </w:r>
      <w:r w:rsidRPr="00912E67">
        <w:rPr>
          <w:spacing w:val="7"/>
          <w:sz w:val="26"/>
          <w:szCs w:val="24"/>
        </w:rPr>
        <w:t xml:space="preserve"> </w:t>
      </w:r>
      <w:r w:rsidRPr="00912E67">
        <w:rPr>
          <w:spacing w:val="-3"/>
          <w:sz w:val="26"/>
          <w:szCs w:val="24"/>
        </w:rPr>
        <w:t>m</w:t>
      </w:r>
      <w:r w:rsidRPr="00912E67">
        <w:rPr>
          <w:spacing w:val="1"/>
          <w:sz w:val="26"/>
          <w:szCs w:val="24"/>
        </w:rPr>
        <w:t>ộ</w:t>
      </w:r>
      <w:r w:rsidRPr="00912E67">
        <w:rPr>
          <w:sz w:val="26"/>
          <w:szCs w:val="24"/>
        </w:rPr>
        <w:t>t</w:t>
      </w:r>
      <w:r w:rsidRPr="00912E67">
        <w:rPr>
          <w:spacing w:val="2"/>
          <w:sz w:val="26"/>
          <w:szCs w:val="24"/>
        </w:rPr>
        <w:t xml:space="preserve"> </w:t>
      </w:r>
      <w:r w:rsidR="000A152B" w:rsidRPr="00912E67">
        <w:rPr>
          <w:sz w:val="26"/>
          <w:szCs w:val="24"/>
        </w:rPr>
        <w:t>tình huống</w:t>
      </w:r>
      <w:r w:rsidRPr="00912E67">
        <w:rPr>
          <w:spacing w:val="4"/>
          <w:sz w:val="26"/>
          <w:szCs w:val="24"/>
        </w:rPr>
        <w:t xml:space="preserve"> </w:t>
      </w:r>
      <w:r w:rsidRPr="00912E67">
        <w:rPr>
          <w:sz w:val="26"/>
          <w:szCs w:val="24"/>
        </w:rPr>
        <w:t>giố</w:t>
      </w:r>
      <w:r w:rsidRPr="00912E67">
        <w:rPr>
          <w:spacing w:val="1"/>
          <w:sz w:val="26"/>
          <w:szCs w:val="24"/>
        </w:rPr>
        <w:t>n</w:t>
      </w:r>
      <w:r w:rsidRPr="00912E67">
        <w:rPr>
          <w:sz w:val="26"/>
          <w:szCs w:val="24"/>
        </w:rPr>
        <w:t>g</w:t>
      </w:r>
      <w:r w:rsidRPr="00912E67">
        <w:rPr>
          <w:spacing w:val="6"/>
          <w:sz w:val="26"/>
          <w:szCs w:val="24"/>
        </w:rPr>
        <w:t xml:space="preserve"> </w:t>
      </w:r>
      <w:r w:rsidRPr="00912E67">
        <w:rPr>
          <w:sz w:val="26"/>
          <w:szCs w:val="24"/>
        </w:rPr>
        <w:t>như</w:t>
      </w:r>
      <w:r w:rsidRPr="00912E67">
        <w:rPr>
          <w:spacing w:val="2"/>
          <w:sz w:val="26"/>
          <w:szCs w:val="24"/>
        </w:rPr>
        <w:t xml:space="preserve"> </w:t>
      </w:r>
      <w:r w:rsidRPr="00912E67">
        <w:rPr>
          <w:sz w:val="26"/>
          <w:szCs w:val="24"/>
        </w:rPr>
        <w:t>k</w:t>
      </w:r>
      <w:r w:rsidRPr="00912E67">
        <w:rPr>
          <w:spacing w:val="1"/>
          <w:sz w:val="26"/>
          <w:szCs w:val="24"/>
        </w:rPr>
        <w:t>h</w:t>
      </w:r>
      <w:r w:rsidRPr="00912E67">
        <w:rPr>
          <w:sz w:val="26"/>
          <w:szCs w:val="24"/>
        </w:rPr>
        <w:t>ông</w:t>
      </w:r>
      <w:r w:rsidRPr="00912E67">
        <w:rPr>
          <w:spacing w:val="7"/>
          <w:sz w:val="26"/>
          <w:szCs w:val="24"/>
        </w:rPr>
        <w:t xml:space="preserve"> </w:t>
      </w:r>
      <w:r w:rsidRPr="00912E67">
        <w:rPr>
          <w:sz w:val="26"/>
          <w:szCs w:val="24"/>
        </w:rPr>
        <w:t>g</w:t>
      </w:r>
      <w:r w:rsidRPr="00912E67">
        <w:rPr>
          <w:spacing w:val="-1"/>
          <w:sz w:val="26"/>
          <w:szCs w:val="24"/>
        </w:rPr>
        <w:t>i</w:t>
      </w:r>
      <w:r w:rsidRPr="00912E67">
        <w:rPr>
          <w:sz w:val="26"/>
          <w:szCs w:val="24"/>
        </w:rPr>
        <w:t>an</w:t>
      </w:r>
      <w:r w:rsidRPr="00912E67">
        <w:rPr>
          <w:spacing w:val="5"/>
          <w:sz w:val="26"/>
          <w:szCs w:val="24"/>
        </w:rPr>
        <w:t xml:space="preserve"> </w:t>
      </w:r>
      <w:r w:rsidRPr="00912E67">
        <w:rPr>
          <w:spacing w:val="-1"/>
          <w:sz w:val="26"/>
          <w:szCs w:val="24"/>
        </w:rPr>
        <w:t>c</w:t>
      </w:r>
      <w:r w:rsidRPr="00912E67">
        <w:rPr>
          <w:sz w:val="26"/>
          <w:szCs w:val="24"/>
        </w:rPr>
        <w:t>ủa</w:t>
      </w:r>
      <w:r w:rsidRPr="00912E67">
        <w:rPr>
          <w:spacing w:val="3"/>
          <w:sz w:val="26"/>
          <w:szCs w:val="24"/>
        </w:rPr>
        <w:t xml:space="preserve"> </w:t>
      </w:r>
      <w:r w:rsidRPr="00912E67">
        <w:rPr>
          <w:w w:val="102"/>
          <w:sz w:val="26"/>
          <w:szCs w:val="24"/>
        </w:rPr>
        <w:t>m</w:t>
      </w:r>
      <w:r w:rsidRPr="00912E67">
        <w:rPr>
          <w:spacing w:val="1"/>
          <w:w w:val="102"/>
          <w:sz w:val="26"/>
          <w:szCs w:val="24"/>
        </w:rPr>
        <w:t>ộ</w:t>
      </w:r>
      <w:r w:rsidRPr="00912E67">
        <w:rPr>
          <w:w w:val="102"/>
          <w:sz w:val="26"/>
          <w:szCs w:val="24"/>
        </w:rPr>
        <w:t xml:space="preserve">t </w:t>
      </w:r>
      <w:r w:rsidRPr="00912E67">
        <w:rPr>
          <w:sz w:val="26"/>
          <w:szCs w:val="24"/>
        </w:rPr>
        <w:t>phòng</w:t>
      </w:r>
      <w:r w:rsidRPr="00912E67">
        <w:rPr>
          <w:spacing w:val="34"/>
          <w:sz w:val="26"/>
          <w:szCs w:val="24"/>
        </w:rPr>
        <w:t xml:space="preserve"> </w:t>
      </w:r>
      <w:r w:rsidRPr="00912E67">
        <w:rPr>
          <w:sz w:val="26"/>
          <w:szCs w:val="24"/>
        </w:rPr>
        <w:t>TN</w:t>
      </w:r>
      <w:r w:rsidRPr="00912E67">
        <w:rPr>
          <w:spacing w:val="30"/>
          <w:sz w:val="26"/>
          <w:szCs w:val="24"/>
        </w:rPr>
        <w:t xml:space="preserve"> </w:t>
      </w:r>
      <w:r w:rsidRPr="00912E67">
        <w:rPr>
          <w:spacing w:val="-1"/>
          <w:sz w:val="26"/>
          <w:szCs w:val="24"/>
        </w:rPr>
        <w:t>t</w:t>
      </w:r>
      <w:r w:rsidRPr="00912E67">
        <w:rPr>
          <w:sz w:val="26"/>
          <w:szCs w:val="24"/>
        </w:rPr>
        <w:t xml:space="preserve">hật. </w:t>
      </w:r>
    </w:p>
    <w:p w:rsidR="004A7024" w:rsidRPr="00912E67" w:rsidRDefault="00D7623D" w:rsidP="00207A13">
      <w:pPr>
        <w:spacing w:before="100" w:beforeAutospacing="1" w:after="100" w:afterAutospacing="1"/>
        <w:ind w:right="11" w:firstLine="720"/>
        <w:jc w:val="both"/>
        <w:rPr>
          <w:spacing w:val="-2"/>
          <w:w w:val="102"/>
          <w:sz w:val="26"/>
          <w:szCs w:val="24"/>
        </w:rPr>
      </w:pPr>
      <w:r w:rsidRPr="00912E67">
        <w:rPr>
          <w:sz w:val="26"/>
          <w:szCs w:val="24"/>
        </w:rPr>
        <w:t>Phần</w:t>
      </w:r>
      <w:r w:rsidRPr="00912E67">
        <w:rPr>
          <w:spacing w:val="33"/>
          <w:sz w:val="26"/>
          <w:szCs w:val="24"/>
        </w:rPr>
        <w:t xml:space="preserve"> </w:t>
      </w:r>
      <w:r w:rsidRPr="00912E67">
        <w:rPr>
          <w:spacing w:val="-2"/>
          <w:sz w:val="26"/>
          <w:szCs w:val="24"/>
        </w:rPr>
        <w:t>m</w:t>
      </w:r>
      <w:r w:rsidRPr="00912E67">
        <w:rPr>
          <w:spacing w:val="3"/>
          <w:sz w:val="26"/>
          <w:szCs w:val="24"/>
        </w:rPr>
        <w:t>ề</w:t>
      </w:r>
      <w:r w:rsidRPr="00912E67">
        <w:rPr>
          <w:sz w:val="26"/>
          <w:szCs w:val="24"/>
        </w:rPr>
        <w:t>m</w:t>
      </w:r>
      <w:r w:rsidRPr="00912E67">
        <w:rPr>
          <w:spacing w:val="29"/>
          <w:sz w:val="26"/>
          <w:szCs w:val="24"/>
        </w:rPr>
        <w:t xml:space="preserve"> </w:t>
      </w:r>
      <w:r w:rsidRPr="00912E67">
        <w:rPr>
          <w:spacing w:val="1"/>
          <w:sz w:val="26"/>
          <w:szCs w:val="24"/>
        </w:rPr>
        <w:t>n</w:t>
      </w:r>
      <w:r w:rsidRPr="00912E67">
        <w:rPr>
          <w:spacing w:val="-1"/>
          <w:sz w:val="26"/>
          <w:szCs w:val="24"/>
        </w:rPr>
        <w:t>à</w:t>
      </w:r>
      <w:r w:rsidRPr="00912E67">
        <w:rPr>
          <w:sz w:val="26"/>
          <w:szCs w:val="24"/>
        </w:rPr>
        <w:t>y</w:t>
      </w:r>
      <w:r w:rsidRPr="00912E67">
        <w:rPr>
          <w:spacing w:val="31"/>
          <w:sz w:val="26"/>
          <w:szCs w:val="24"/>
        </w:rPr>
        <w:t xml:space="preserve"> </w:t>
      </w:r>
      <w:r w:rsidRPr="00912E67">
        <w:rPr>
          <w:spacing w:val="-1"/>
          <w:sz w:val="26"/>
          <w:szCs w:val="24"/>
        </w:rPr>
        <w:t>đ</w:t>
      </w:r>
      <w:r w:rsidRPr="00912E67">
        <w:rPr>
          <w:sz w:val="26"/>
          <w:szCs w:val="24"/>
        </w:rPr>
        <w:t>ư</w:t>
      </w:r>
      <w:r w:rsidRPr="00912E67">
        <w:rPr>
          <w:spacing w:val="1"/>
          <w:sz w:val="26"/>
          <w:szCs w:val="24"/>
        </w:rPr>
        <w:t>ợ</w:t>
      </w:r>
      <w:r w:rsidRPr="00912E67">
        <w:rPr>
          <w:sz w:val="26"/>
          <w:szCs w:val="24"/>
        </w:rPr>
        <w:t>c</w:t>
      </w:r>
      <w:r w:rsidRPr="00912E67">
        <w:rPr>
          <w:spacing w:val="30"/>
          <w:sz w:val="26"/>
          <w:szCs w:val="24"/>
        </w:rPr>
        <w:t xml:space="preserve"> </w:t>
      </w:r>
      <w:r w:rsidRPr="00912E67">
        <w:rPr>
          <w:sz w:val="26"/>
          <w:szCs w:val="24"/>
        </w:rPr>
        <w:t>t</w:t>
      </w:r>
      <w:r w:rsidRPr="00912E67">
        <w:rPr>
          <w:spacing w:val="1"/>
          <w:sz w:val="26"/>
          <w:szCs w:val="24"/>
        </w:rPr>
        <w:t>hi</w:t>
      </w:r>
      <w:r w:rsidRPr="00912E67">
        <w:rPr>
          <w:spacing w:val="-2"/>
          <w:sz w:val="26"/>
          <w:szCs w:val="24"/>
        </w:rPr>
        <w:t>ế</w:t>
      </w:r>
      <w:r w:rsidRPr="00912E67">
        <w:rPr>
          <w:sz w:val="26"/>
          <w:szCs w:val="24"/>
        </w:rPr>
        <w:t>t</w:t>
      </w:r>
      <w:r w:rsidRPr="00912E67">
        <w:rPr>
          <w:spacing w:val="31"/>
          <w:sz w:val="26"/>
          <w:szCs w:val="24"/>
        </w:rPr>
        <w:t xml:space="preserve"> </w:t>
      </w:r>
      <w:r w:rsidRPr="00912E67">
        <w:rPr>
          <w:spacing w:val="1"/>
          <w:sz w:val="26"/>
          <w:szCs w:val="24"/>
        </w:rPr>
        <w:t>k</w:t>
      </w:r>
      <w:r w:rsidRPr="00912E67">
        <w:rPr>
          <w:sz w:val="26"/>
          <w:szCs w:val="24"/>
        </w:rPr>
        <w:t>ế</w:t>
      </w:r>
      <w:r w:rsidRPr="00912E67">
        <w:rPr>
          <w:spacing w:val="28"/>
          <w:sz w:val="26"/>
          <w:szCs w:val="24"/>
        </w:rPr>
        <w:t xml:space="preserve"> </w:t>
      </w:r>
      <w:r w:rsidRPr="00912E67">
        <w:rPr>
          <w:sz w:val="26"/>
          <w:szCs w:val="24"/>
        </w:rPr>
        <w:t>gọn</w:t>
      </w:r>
      <w:r w:rsidRPr="00912E67">
        <w:rPr>
          <w:spacing w:val="30"/>
          <w:sz w:val="26"/>
          <w:szCs w:val="24"/>
        </w:rPr>
        <w:t xml:space="preserve"> </w:t>
      </w:r>
      <w:r w:rsidRPr="00912E67">
        <w:rPr>
          <w:sz w:val="26"/>
          <w:szCs w:val="24"/>
        </w:rPr>
        <w:t>nhẹ,</w:t>
      </w:r>
      <w:r w:rsidRPr="00912E67">
        <w:rPr>
          <w:spacing w:val="30"/>
          <w:sz w:val="26"/>
          <w:szCs w:val="24"/>
        </w:rPr>
        <w:t xml:space="preserve"> </w:t>
      </w:r>
      <w:r w:rsidRPr="00912E67">
        <w:rPr>
          <w:sz w:val="26"/>
          <w:szCs w:val="24"/>
        </w:rPr>
        <w:t>có</w:t>
      </w:r>
      <w:r w:rsidRPr="00912E67">
        <w:rPr>
          <w:spacing w:val="27"/>
          <w:sz w:val="26"/>
          <w:szCs w:val="24"/>
        </w:rPr>
        <w:t xml:space="preserve"> </w:t>
      </w:r>
      <w:r w:rsidRPr="00912E67">
        <w:rPr>
          <w:spacing w:val="-1"/>
          <w:sz w:val="26"/>
          <w:szCs w:val="24"/>
        </w:rPr>
        <w:t>t</w:t>
      </w:r>
      <w:r w:rsidRPr="00912E67">
        <w:rPr>
          <w:sz w:val="26"/>
          <w:szCs w:val="24"/>
        </w:rPr>
        <w:t>hể</w:t>
      </w:r>
      <w:r w:rsidRPr="00912E67">
        <w:rPr>
          <w:spacing w:val="28"/>
          <w:sz w:val="26"/>
          <w:szCs w:val="24"/>
        </w:rPr>
        <w:t xml:space="preserve"> </w:t>
      </w:r>
      <w:r w:rsidRPr="00912E67">
        <w:rPr>
          <w:sz w:val="26"/>
          <w:szCs w:val="24"/>
        </w:rPr>
        <w:t>h</w:t>
      </w:r>
      <w:r w:rsidRPr="00912E67">
        <w:rPr>
          <w:spacing w:val="1"/>
          <w:sz w:val="26"/>
          <w:szCs w:val="24"/>
        </w:rPr>
        <w:t>oạ</w:t>
      </w:r>
      <w:r w:rsidRPr="00912E67">
        <w:rPr>
          <w:sz w:val="26"/>
          <w:szCs w:val="24"/>
        </w:rPr>
        <w:t>t</w:t>
      </w:r>
      <w:r w:rsidRPr="00912E67">
        <w:rPr>
          <w:spacing w:val="31"/>
          <w:sz w:val="26"/>
          <w:szCs w:val="24"/>
        </w:rPr>
        <w:t xml:space="preserve"> </w:t>
      </w:r>
      <w:r w:rsidRPr="00912E67">
        <w:rPr>
          <w:spacing w:val="1"/>
          <w:sz w:val="26"/>
          <w:szCs w:val="24"/>
        </w:rPr>
        <w:t>đ</w:t>
      </w:r>
      <w:r w:rsidRPr="00912E67">
        <w:rPr>
          <w:sz w:val="26"/>
          <w:szCs w:val="24"/>
        </w:rPr>
        <w:t>ộng</w:t>
      </w:r>
      <w:r w:rsidRPr="00912E67">
        <w:rPr>
          <w:spacing w:val="32"/>
          <w:sz w:val="26"/>
          <w:szCs w:val="24"/>
        </w:rPr>
        <w:t xml:space="preserve"> </w:t>
      </w:r>
      <w:r w:rsidRPr="00912E67">
        <w:rPr>
          <w:sz w:val="26"/>
          <w:szCs w:val="24"/>
        </w:rPr>
        <w:t>tr</w:t>
      </w:r>
      <w:r w:rsidRPr="00912E67">
        <w:rPr>
          <w:spacing w:val="-2"/>
          <w:sz w:val="26"/>
          <w:szCs w:val="24"/>
        </w:rPr>
        <w:t>ê</w:t>
      </w:r>
      <w:r w:rsidRPr="00912E67">
        <w:rPr>
          <w:sz w:val="26"/>
          <w:szCs w:val="24"/>
        </w:rPr>
        <w:t>n</w:t>
      </w:r>
      <w:r w:rsidRPr="00912E67">
        <w:rPr>
          <w:spacing w:val="31"/>
          <w:sz w:val="26"/>
          <w:szCs w:val="24"/>
        </w:rPr>
        <w:t xml:space="preserve"> </w:t>
      </w:r>
      <w:r w:rsidRPr="00912E67">
        <w:rPr>
          <w:sz w:val="26"/>
          <w:szCs w:val="24"/>
        </w:rPr>
        <w:t>các</w:t>
      </w:r>
      <w:r w:rsidRPr="00912E67">
        <w:rPr>
          <w:spacing w:val="29"/>
          <w:sz w:val="26"/>
          <w:szCs w:val="24"/>
        </w:rPr>
        <w:t xml:space="preserve"> </w:t>
      </w:r>
      <w:r w:rsidRPr="00912E67">
        <w:rPr>
          <w:spacing w:val="-1"/>
          <w:w w:val="102"/>
          <w:sz w:val="26"/>
          <w:szCs w:val="24"/>
        </w:rPr>
        <w:t>lo</w:t>
      </w:r>
      <w:r w:rsidRPr="00912E67">
        <w:rPr>
          <w:spacing w:val="2"/>
          <w:w w:val="102"/>
          <w:sz w:val="26"/>
          <w:szCs w:val="24"/>
        </w:rPr>
        <w:t>ạ</w:t>
      </w:r>
      <w:r w:rsidRPr="00912E67">
        <w:rPr>
          <w:w w:val="102"/>
          <w:sz w:val="26"/>
          <w:szCs w:val="24"/>
        </w:rPr>
        <w:t xml:space="preserve">i </w:t>
      </w:r>
      <w:r w:rsidRPr="00912E67">
        <w:rPr>
          <w:spacing w:val="-2"/>
          <w:sz w:val="26"/>
          <w:szCs w:val="24"/>
        </w:rPr>
        <w:t>m</w:t>
      </w:r>
      <w:r w:rsidRPr="00912E67">
        <w:rPr>
          <w:spacing w:val="-1"/>
          <w:sz w:val="26"/>
          <w:szCs w:val="24"/>
        </w:rPr>
        <w:t>á</w:t>
      </w:r>
      <w:r w:rsidRPr="00912E67">
        <w:rPr>
          <w:sz w:val="26"/>
          <w:szCs w:val="24"/>
        </w:rPr>
        <w:t>y</w:t>
      </w:r>
      <w:r w:rsidRPr="00912E67">
        <w:rPr>
          <w:spacing w:val="7"/>
          <w:sz w:val="26"/>
          <w:szCs w:val="24"/>
        </w:rPr>
        <w:t xml:space="preserve"> </w:t>
      </w:r>
      <w:r w:rsidRPr="00912E67">
        <w:rPr>
          <w:spacing w:val="1"/>
          <w:sz w:val="26"/>
          <w:szCs w:val="24"/>
        </w:rPr>
        <w:t>v</w:t>
      </w:r>
      <w:r w:rsidRPr="00912E67">
        <w:rPr>
          <w:sz w:val="26"/>
          <w:szCs w:val="24"/>
        </w:rPr>
        <w:t>i t</w:t>
      </w:r>
      <w:r w:rsidRPr="00912E67">
        <w:rPr>
          <w:spacing w:val="-1"/>
          <w:sz w:val="26"/>
          <w:szCs w:val="24"/>
        </w:rPr>
        <w:t>í</w:t>
      </w:r>
      <w:r w:rsidRPr="00912E67">
        <w:rPr>
          <w:sz w:val="26"/>
          <w:szCs w:val="24"/>
        </w:rPr>
        <w:t>nh</w:t>
      </w:r>
      <w:r w:rsidRPr="00912E67">
        <w:rPr>
          <w:spacing w:val="5"/>
          <w:sz w:val="26"/>
          <w:szCs w:val="24"/>
        </w:rPr>
        <w:t xml:space="preserve"> </w:t>
      </w:r>
      <w:r w:rsidRPr="00912E67">
        <w:rPr>
          <w:sz w:val="26"/>
          <w:szCs w:val="24"/>
        </w:rPr>
        <w:t>có</w:t>
      </w:r>
      <w:r w:rsidRPr="00912E67">
        <w:rPr>
          <w:spacing w:val="3"/>
          <w:sz w:val="26"/>
          <w:szCs w:val="24"/>
        </w:rPr>
        <w:t xml:space="preserve"> </w:t>
      </w:r>
      <w:r w:rsidRPr="00912E67">
        <w:rPr>
          <w:spacing w:val="-1"/>
          <w:sz w:val="26"/>
          <w:szCs w:val="24"/>
        </w:rPr>
        <w:t>c</w:t>
      </w:r>
      <w:r w:rsidRPr="00912E67">
        <w:rPr>
          <w:sz w:val="26"/>
          <w:szCs w:val="24"/>
        </w:rPr>
        <w:t>ấu</w:t>
      </w:r>
      <w:r w:rsidRPr="00912E67">
        <w:rPr>
          <w:spacing w:val="5"/>
          <w:sz w:val="26"/>
          <w:szCs w:val="24"/>
        </w:rPr>
        <w:t xml:space="preserve"> </w:t>
      </w:r>
      <w:r w:rsidRPr="00912E67">
        <w:rPr>
          <w:sz w:val="26"/>
          <w:szCs w:val="24"/>
        </w:rPr>
        <w:t>hình</w:t>
      </w:r>
      <w:r w:rsidRPr="00912E67">
        <w:rPr>
          <w:spacing w:val="6"/>
          <w:sz w:val="26"/>
          <w:szCs w:val="24"/>
        </w:rPr>
        <w:t xml:space="preserve"> </w:t>
      </w:r>
      <w:r w:rsidRPr="00912E67">
        <w:rPr>
          <w:sz w:val="26"/>
          <w:szCs w:val="24"/>
        </w:rPr>
        <w:t>thông</w:t>
      </w:r>
      <w:r w:rsidRPr="00912E67">
        <w:rPr>
          <w:spacing w:val="9"/>
          <w:sz w:val="26"/>
          <w:szCs w:val="24"/>
        </w:rPr>
        <w:t xml:space="preserve"> </w:t>
      </w:r>
      <w:r w:rsidRPr="00912E67">
        <w:rPr>
          <w:sz w:val="26"/>
          <w:szCs w:val="24"/>
        </w:rPr>
        <w:t>thườ</w:t>
      </w:r>
      <w:r w:rsidRPr="00912E67">
        <w:rPr>
          <w:spacing w:val="1"/>
          <w:sz w:val="26"/>
          <w:szCs w:val="24"/>
        </w:rPr>
        <w:t>n</w:t>
      </w:r>
      <w:r w:rsidRPr="00912E67">
        <w:rPr>
          <w:sz w:val="26"/>
          <w:szCs w:val="24"/>
        </w:rPr>
        <w:t>g,</w:t>
      </w:r>
      <w:r w:rsidRPr="00912E67">
        <w:rPr>
          <w:spacing w:val="12"/>
          <w:sz w:val="26"/>
          <w:szCs w:val="24"/>
        </w:rPr>
        <w:t xml:space="preserve"> </w:t>
      </w:r>
      <w:r w:rsidRPr="00912E67">
        <w:rPr>
          <w:sz w:val="26"/>
          <w:szCs w:val="24"/>
        </w:rPr>
        <w:t>có</w:t>
      </w:r>
      <w:r w:rsidRPr="00912E67">
        <w:rPr>
          <w:spacing w:val="3"/>
          <w:sz w:val="26"/>
          <w:szCs w:val="24"/>
        </w:rPr>
        <w:t xml:space="preserve"> </w:t>
      </w:r>
      <w:r w:rsidRPr="00912E67">
        <w:rPr>
          <w:sz w:val="26"/>
          <w:szCs w:val="24"/>
        </w:rPr>
        <w:t>nh</w:t>
      </w:r>
      <w:r w:rsidRPr="00912E67">
        <w:rPr>
          <w:spacing w:val="-1"/>
          <w:sz w:val="26"/>
          <w:szCs w:val="24"/>
        </w:rPr>
        <w:t>i</w:t>
      </w:r>
      <w:r w:rsidRPr="00912E67">
        <w:rPr>
          <w:sz w:val="26"/>
          <w:szCs w:val="24"/>
        </w:rPr>
        <w:t>ều</w:t>
      </w:r>
      <w:r w:rsidRPr="00912E67">
        <w:rPr>
          <w:spacing w:val="8"/>
          <w:sz w:val="26"/>
          <w:szCs w:val="24"/>
        </w:rPr>
        <w:t xml:space="preserve"> </w:t>
      </w:r>
      <w:r w:rsidRPr="00912E67">
        <w:rPr>
          <w:sz w:val="26"/>
          <w:szCs w:val="24"/>
        </w:rPr>
        <w:t>t</w:t>
      </w:r>
      <w:r w:rsidRPr="00912E67">
        <w:rPr>
          <w:spacing w:val="-1"/>
          <w:sz w:val="26"/>
          <w:szCs w:val="24"/>
        </w:rPr>
        <w:t>í</w:t>
      </w:r>
      <w:r w:rsidRPr="00912E67">
        <w:rPr>
          <w:sz w:val="26"/>
          <w:szCs w:val="24"/>
        </w:rPr>
        <w:t>nh</w:t>
      </w:r>
      <w:r w:rsidRPr="00912E67">
        <w:rPr>
          <w:spacing w:val="5"/>
          <w:sz w:val="26"/>
          <w:szCs w:val="24"/>
        </w:rPr>
        <w:t xml:space="preserve"> </w:t>
      </w:r>
      <w:r w:rsidRPr="00912E67">
        <w:rPr>
          <w:sz w:val="26"/>
          <w:szCs w:val="24"/>
        </w:rPr>
        <w:t>năng</w:t>
      </w:r>
      <w:r w:rsidRPr="00912E67">
        <w:rPr>
          <w:spacing w:val="7"/>
          <w:sz w:val="26"/>
          <w:szCs w:val="24"/>
        </w:rPr>
        <w:t xml:space="preserve"> </w:t>
      </w:r>
      <w:r w:rsidRPr="00912E67">
        <w:rPr>
          <w:spacing w:val="1"/>
          <w:sz w:val="26"/>
          <w:szCs w:val="24"/>
        </w:rPr>
        <w:t>v</w:t>
      </w:r>
      <w:r w:rsidRPr="00912E67">
        <w:rPr>
          <w:sz w:val="26"/>
          <w:szCs w:val="24"/>
        </w:rPr>
        <w:t>à</w:t>
      </w:r>
      <w:r w:rsidRPr="00912E67">
        <w:rPr>
          <w:spacing w:val="1"/>
          <w:sz w:val="26"/>
          <w:szCs w:val="24"/>
        </w:rPr>
        <w:t xml:space="preserve"> </w:t>
      </w:r>
      <w:r w:rsidRPr="00912E67">
        <w:rPr>
          <w:sz w:val="26"/>
          <w:szCs w:val="24"/>
        </w:rPr>
        <w:t>dễ</w:t>
      </w:r>
      <w:r w:rsidRPr="00912E67">
        <w:rPr>
          <w:spacing w:val="2"/>
          <w:sz w:val="26"/>
          <w:szCs w:val="24"/>
        </w:rPr>
        <w:t xml:space="preserve"> </w:t>
      </w:r>
      <w:r w:rsidRPr="00912E67">
        <w:rPr>
          <w:sz w:val="26"/>
          <w:szCs w:val="24"/>
        </w:rPr>
        <w:t>sử</w:t>
      </w:r>
      <w:r w:rsidRPr="00912E67">
        <w:rPr>
          <w:spacing w:val="2"/>
          <w:sz w:val="26"/>
          <w:szCs w:val="24"/>
        </w:rPr>
        <w:t xml:space="preserve"> </w:t>
      </w:r>
      <w:r w:rsidRPr="00912E67">
        <w:rPr>
          <w:sz w:val="26"/>
          <w:szCs w:val="24"/>
        </w:rPr>
        <w:t>d</w:t>
      </w:r>
      <w:r w:rsidRPr="00912E67">
        <w:rPr>
          <w:spacing w:val="1"/>
          <w:sz w:val="26"/>
          <w:szCs w:val="24"/>
        </w:rPr>
        <w:t>ụ</w:t>
      </w:r>
      <w:r w:rsidRPr="00912E67">
        <w:rPr>
          <w:sz w:val="26"/>
          <w:szCs w:val="24"/>
        </w:rPr>
        <w:t>ng.</w:t>
      </w:r>
      <w:r w:rsidRPr="00912E67">
        <w:rPr>
          <w:spacing w:val="7"/>
          <w:sz w:val="26"/>
          <w:szCs w:val="24"/>
        </w:rPr>
        <w:t xml:space="preserve"> </w:t>
      </w:r>
      <w:r w:rsidRPr="00912E67">
        <w:rPr>
          <w:spacing w:val="1"/>
          <w:sz w:val="26"/>
          <w:szCs w:val="24"/>
        </w:rPr>
        <w:t>G</w:t>
      </w:r>
      <w:r w:rsidRPr="00912E67">
        <w:rPr>
          <w:sz w:val="26"/>
          <w:szCs w:val="24"/>
        </w:rPr>
        <w:t>i</w:t>
      </w:r>
      <w:r w:rsidRPr="00912E67">
        <w:rPr>
          <w:spacing w:val="-2"/>
          <w:sz w:val="26"/>
          <w:szCs w:val="24"/>
        </w:rPr>
        <w:t>a</w:t>
      </w:r>
      <w:r w:rsidRPr="00912E67">
        <w:rPr>
          <w:sz w:val="26"/>
          <w:szCs w:val="24"/>
        </w:rPr>
        <w:t>o</w:t>
      </w:r>
      <w:r w:rsidRPr="00912E67">
        <w:rPr>
          <w:spacing w:val="7"/>
          <w:sz w:val="26"/>
          <w:szCs w:val="24"/>
        </w:rPr>
        <w:t xml:space="preserve"> </w:t>
      </w:r>
      <w:r w:rsidRPr="00912E67">
        <w:rPr>
          <w:sz w:val="26"/>
          <w:szCs w:val="24"/>
        </w:rPr>
        <w:t>d</w:t>
      </w:r>
      <w:r w:rsidRPr="00912E67">
        <w:rPr>
          <w:spacing w:val="1"/>
          <w:sz w:val="26"/>
          <w:szCs w:val="24"/>
        </w:rPr>
        <w:t>i</w:t>
      </w:r>
      <w:r w:rsidRPr="00912E67">
        <w:rPr>
          <w:sz w:val="26"/>
          <w:szCs w:val="24"/>
        </w:rPr>
        <w:t>ện</w:t>
      </w:r>
      <w:r w:rsidRPr="00912E67">
        <w:rPr>
          <w:spacing w:val="5"/>
          <w:sz w:val="26"/>
          <w:szCs w:val="24"/>
        </w:rPr>
        <w:t xml:space="preserve"> </w:t>
      </w:r>
      <w:r w:rsidRPr="00912E67">
        <w:rPr>
          <w:spacing w:val="2"/>
          <w:w w:val="102"/>
          <w:sz w:val="26"/>
          <w:szCs w:val="24"/>
        </w:rPr>
        <w:t>c</w:t>
      </w:r>
      <w:r w:rsidRPr="00912E67">
        <w:rPr>
          <w:spacing w:val="1"/>
          <w:w w:val="102"/>
          <w:sz w:val="26"/>
          <w:szCs w:val="24"/>
        </w:rPr>
        <w:t>ủ</w:t>
      </w:r>
      <w:r w:rsidRPr="00912E67">
        <w:rPr>
          <w:w w:val="102"/>
          <w:sz w:val="26"/>
          <w:szCs w:val="24"/>
        </w:rPr>
        <w:t xml:space="preserve">a </w:t>
      </w:r>
      <w:r w:rsidRPr="00912E67">
        <w:rPr>
          <w:spacing w:val="-1"/>
          <w:sz w:val="26"/>
          <w:szCs w:val="24"/>
        </w:rPr>
        <w:t>c</w:t>
      </w:r>
      <w:r w:rsidRPr="00912E67">
        <w:rPr>
          <w:sz w:val="26"/>
          <w:szCs w:val="24"/>
        </w:rPr>
        <w:t>h</w:t>
      </w:r>
      <w:r w:rsidRPr="00912E67">
        <w:rPr>
          <w:spacing w:val="1"/>
          <w:sz w:val="26"/>
          <w:szCs w:val="24"/>
        </w:rPr>
        <w:t>ư</w:t>
      </w:r>
      <w:r w:rsidRPr="00912E67">
        <w:rPr>
          <w:spacing w:val="-1"/>
          <w:sz w:val="26"/>
          <w:szCs w:val="24"/>
        </w:rPr>
        <w:t>ơ</w:t>
      </w:r>
      <w:r w:rsidRPr="00912E67">
        <w:rPr>
          <w:sz w:val="26"/>
          <w:szCs w:val="24"/>
        </w:rPr>
        <w:t>ng</w:t>
      </w:r>
      <w:r w:rsidRPr="00912E67">
        <w:rPr>
          <w:spacing w:val="23"/>
          <w:sz w:val="26"/>
          <w:szCs w:val="24"/>
        </w:rPr>
        <w:t xml:space="preserve"> </w:t>
      </w:r>
      <w:r w:rsidRPr="00912E67">
        <w:rPr>
          <w:sz w:val="26"/>
          <w:szCs w:val="24"/>
        </w:rPr>
        <w:t>trì</w:t>
      </w:r>
      <w:r w:rsidRPr="00912E67">
        <w:rPr>
          <w:spacing w:val="1"/>
          <w:sz w:val="26"/>
          <w:szCs w:val="24"/>
        </w:rPr>
        <w:t>n</w:t>
      </w:r>
      <w:r w:rsidRPr="00912E67">
        <w:rPr>
          <w:sz w:val="26"/>
          <w:szCs w:val="24"/>
        </w:rPr>
        <w:t>h</w:t>
      </w:r>
      <w:r w:rsidRPr="00912E67">
        <w:rPr>
          <w:spacing w:val="16"/>
          <w:sz w:val="26"/>
          <w:szCs w:val="24"/>
        </w:rPr>
        <w:t xml:space="preserve"> </w:t>
      </w:r>
      <w:r w:rsidRPr="00912E67">
        <w:rPr>
          <w:sz w:val="26"/>
          <w:szCs w:val="24"/>
        </w:rPr>
        <w:t>r</w:t>
      </w:r>
      <w:r w:rsidRPr="00912E67">
        <w:rPr>
          <w:spacing w:val="-2"/>
          <w:sz w:val="26"/>
          <w:szCs w:val="24"/>
        </w:rPr>
        <w:t>ấ</w:t>
      </w:r>
      <w:r w:rsidRPr="00912E67">
        <w:rPr>
          <w:sz w:val="26"/>
          <w:szCs w:val="24"/>
        </w:rPr>
        <w:t>t</w:t>
      </w:r>
      <w:r w:rsidRPr="00912E67">
        <w:rPr>
          <w:spacing w:val="15"/>
          <w:sz w:val="26"/>
          <w:szCs w:val="24"/>
        </w:rPr>
        <w:t xml:space="preserve"> </w:t>
      </w:r>
      <w:r w:rsidRPr="00912E67">
        <w:rPr>
          <w:spacing w:val="-1"/>
          <w:sz w:val="26"/>
          <w:szCs w:val="24"/>
        </w:rPr>
        <w:t>t</w:t>
      </w:r>
      <w:r w:rsidRPr="00912E67">
        <w:rPr>
          <w:sz w:val="26"/>
          <w:szCs w:val="24"/>
        </w:rPr>
        <w:t>r</w:t>
      </w:r>
      <w:r w:rsidRPr="00912E67">
        <w:rPr>
          <w:spacing w:val="1"/>
          <w:sz w:val="26"/>
          <w:szCs w:val="24"/>
        </w:rPr>
        <w:t>ự</w:t>
      </w:r>
      <w:r w:rsidRPr="00912E67">
        <w:rPr>
          <w:sz w:val="26"/>
          <w:szCs w:val="24"/>
        </w:rPr>
        <w:t>c</w:t>
      </w:r>
      <w:r w:rsidRPr="00912E67">
        <w:rPr>
          <w:spacing w:val="14"/>
          <w:sz w:val="26"/>
          <w:szCs w:val="24"/>
        </w:rPr>
        <w:t xml:space="preserve"> </w:t>
      </w:r>
      <w:r w:rsidRPr="00912E67">
        <w:rPr>
          <w:spacing w:val="1"/>
          <w:sz w:val="26"/>
          <w:szCs w:val="24"/>
        </w:rPr>
        <w:t>qu</w:t>
      </w:r>
      <w:r w:rsidRPr="00912E67">
        <w:rPr>
          <w:spacing w:val="-2"/>
          <w:sz w:val="26"/>
          <w:szCs w:val="24"/>
        </w:rPr>
        <w:t>a</w:t>
      </w:r>
      <w:r w:rsidRPr="00912E67">
        <w:rPr>
          <w:sz w:val="26"/>
          <w:szCs w:val="24"/>
        </w:rPr>
        <w:t>n,</w:t>
      </w:r>
      <w:r w:rsidRPr="00912E67">
        <w:rPr>
          <w:spacing w:val="20"/>
          <w:sz w:val="26"/>
          <w:szCs w:val="24"/>
        </w:rPr>
        <w:t xml:space="preserve"> </w:t>
      </w:r>
      <w:r w:rsidRPr="00912E67">
        <w:rPr>
          <w:sz w:val="26"/>
          <w:szCs w:val="24"/>
        </w:rPr>
        <w:t>các</w:t>
      </w:r>
      <w:r w:rsidRPr="00912E67">
        <w:rPr>
          <w:spacing w:val="16"/>
          <w:sz w:val="26"/>
          <w:szCs w:val="24"/>
        </w:rPr>
        <w:t xml:space="preserve"> </w:t>
      </w:r>
      <w:r w:rsidRPr="00912E67">
        <w:rPr>
          <w:sz w:val="26"/>
          <w:szCs w:val="24"/>
        </w:rPr>
        <w:t>công</w:t>
      </w:r>
      <w:r w:rsidRPr="00912E67">
        <w:rPr>
          <w:spacing w:val="19"/>
          <w:sz w:val="26"/>
          <w:szCs w:val="24"/>
        </w:rPr>
        <w:t xml:space="preserve"> </w:t>
      </w:r>
      <w:r w:rsidRPr="00912E67">
        <w:rPr>
          <w:spacing w:val="-2"/>
          <w:sz w:val="26"/>
          <w:szCs w:val="24"/>
        </w:rPr>
        <w:t>c</w:t>
      </w:r>
      <w:r w:rsidRPr="00912E67">
        <w:rPr>
          <w:sz w:val="26"/>
          <w:szCs w:val="24"/>
        </w:rPr>
        <w:t>ụ</w:t>
      </w:r>
      <w:r w:rsidRPr="00912E67">
        <w:rPr>
          <w:spacing w:val="14"/>
          <w:sz w:val="26"/>
          <w:szCs w:val="24"/>
        </w:rPr>
        <w:t xml:space="preserve"> </w:t>
      </w:r>
      <w:r w:rsidRPr="00912E67">
        <w:rPr>
          <w:spacing w:val="-1"/>
          <w:sz w:val="26"/>
          <w:szCs w:val="24"/>
        </w:rPr>
        <w:t>c</w:t>
      </w:r>
      <w:r w:rsidRPr="00912E67">
        <w:rPr>
          <w:sz w:val="26"/>
          <w:szCs w:val="24"/>
        </w:rPr>
        <w:t>ó</w:t>
      </w:r>
      <w:r w:rsidRPr="00912E67">
        <w:rPr>
          <w:spacing w:val="14"/>
          <w:sz w:val="26"/>
          <w:szCs w:val="24"/>
        </w:rPr>
        <w:t xml:space="preserve"> </w:t>
      </w:r>
      <w:r w:rsidRPr="00912E67">
        <w:rPr>
          <w:sz w:val="26"/>
          <w:szCs w:val="24"/>
        </w:rPr>
        <w:t>sẵn</w:t>
      </w:r>
      <w:r w:rsidRPr="00912E67">
        <w:rPr>
          <w:spacing w:val="16"/>
          <w:sz w:val="26"/>
          <w:szCs w:val="24"/>
        </w:rPr>
        <w:t xml:space="preserve"> </w:t>
      </w:r>
      <w:r w:rsidRPr="00912E67">
        <w:rPr>
          <w:spacing w:val="1"/>
          <w:sz w:val="26"/>
          <w:szCs w:val="24"/>
        </w:rPr>
        <w:t>n</w:t>
      </w:r>
      <w:r w:rsidRPr="00912E67">
        <w:rPr>
          <w:spacing w:val="-2"/>
          <w:sz w:val="26"/>
          <w:szCs w:val="24"/>
        </w:rPr>
        <w:t>ê</w:t>
      </w:r>
      <w:r w:rsidRPr="00912E67">
        <w:rPr>
          <w:sz w:val="26"/>
          <w:szCs w:val="24"/>
        </w:rPr>
        <w:t>n</w:t>
      </w:r>
      <w:r w:rsidRPr="00912E67">
        <w:rPr>
          <w:spacing w:val="15"/>
          <w:sz w:val="26"/>
          <w:szCs w:val="24"/>
        </w:rPr>
        <w:t xml:space="preserve"> </w:t>
      </w:r>
      <w:r w:rsidRPr="00912E67">
        <w:rPr>
          <w:spacing w:val="1"/>
          <w:sz w:val="26"/>
          <w:szCs w:val="24"/>
        </w:rPr>
        <w:t>vi</w:t>
      </w:r>
      <w:r w:rsidRPr="00912E67">
        <w:rPr>
          <w:sz w:val="26"/>
          <w:szCs w:val="24"/>
        </w:rPr>
        <w:t>ệc</w:t>
      </w:r>
      <w:r w:rsidRPr="00912E67">
        <w:rPr>
          <w:spacing w:val="15"/>
          <w:sz w:val="26"/>
          <w:szCs w:val="24"/>
        </w:rPr>
        <w:t xml:space="preserve"> </w:t>
      </w:r>
      <w:r w:rsidRPr="00912E67">
        <w:rPr>
          <w:sz w:val="26"/>
          <w:szCs w:val="24"/>
        </w:rPr>
        <w:t>t</w:t>
      </w:r>
      <w:r w:rsidRPr="00912E67">
        <w:rPr>
          <w:spacing w:val="1"/>
          <w:sz w:val="26"/>
          <w:szCs w:val="24"/>
        </w:rPr>
        <w:t>hi</w:t>
      </w:r>
      <w:r w:rsidRPr="00912E67">
        <w:rPr>
          <w:spacing w:val="-2"/>
          <w:sz w:val="26"/>
          <w:szCs w:val="24"/>
        </w:rPr>
        <w:t>ế</w:t>
      </w:r>
      <w:r w:rsidRPr="00912E67">
        <w:rPr>
          <w:sz w:val="26"/>
          <w:szCs w:val="24"/>
        </w:rPr>
        <w:t>t</w:t>
      </w:r>
      <w:r w:rsidRPr="00912E67">
        <w:rPr>
          <w:spacing w:val="18"/>
          <w:sz w:val="26"/>
          <w:szCs w:val="24"/>
        </w:rPr>
        <w:t xml:space="preserve"> </w:t>
      </w:r>
      <w:r w:rsidRPr="00912E67">
        <w:rPr>
          <w:sz w:val="26"/>
          <w:szCs w:val="24"/>
        </w:rPr>
        <w:t>kế</w:t>
      </w:r>
      <w:r w:rsidRPr="00912E67">
        <w:rPr>
          <w:spacing w:val="12"/>
          <w:sz w:val="26"/>
          <w:szCs w:val="24"/>
        </w:rPr>
        <w:t xml:space="preserve"> </w:t>
      </w:r>
      <w:r w:rsidRPr="00912E67">
        <w:rPr>
          <w:spacing w:val="1"/>
          <w:sz w:val="26"/>
          <w:szCs w:val="24"/>
        </w:rPr>
        <w:t>l</w:t>
      </w:r>
      <w:r w:rsidRPr="00912E67">
        <w:rPr>
          <w:sz w:val="26"/>
          <w:szCs w:val="24"/>
        </w:rPr>
        <w:t>à</w:t>
      </w:r>
      <w:r w:rsidRPr="00912E67">
        <w:rPr>
          <w:spacing w:val="10"/>
          <w:sz w:val="26"/>
          <w:szCs w:val="24"/>
        </w:rPr>
        <w:t xml:space="preserve"> </w:t>
      </w:r>
      <w:r w:rsidRPr="00912E67">
        <w:rPr>
          <w:spacing w:val="1"/>
          <w:sz w:val="26"/>
          <w:szCs w:val="24"/>
        </w:rPr>
        <w:t>kh</w:t>
      </w:r>
      <w:r w:rsidRPr="00912E67">
        <w:rPr>
          <w:sz w:val="26"/>
          <w:szCs w:val="24"/>
        </w:rPr>
        <w:t>á</w:t>
      </w:r>
      <w:r w:rsidRPr="00912E67">
        <w:rPr>
          <w:spacing w:val="15"/>
          <w:sz w:val="26"/>
          <w:szCs w:val="24"/>
        </w:rPr>
        <w:t xml:space="preserve"> </w:t>
      </w:r>
      <w:r w:rsidRPr="00912E67">
        <w:rPr>
          <w:spacing w:val="1"/>
          <w:sz w:val="26"/>
          <w:szCs w:val="24"/>
        </w:rPr>
        <w:t>đ</w:t>
      </w:r>
      <w:r w:rsidRPr="00912E67">
        <w:rPr>
          <w:sz w:val="26"/>
          <w:szCs w:val="24"/>
        </w:rPr>
        <w:t>ơn</w:t>
      </w:r>
      <w:r w:rsidRPr="00912E67">
        <w:rPr>
          <w:spacing w:val="14"/>
          <w:sz w:val="26"/>
          <w:szCs w:val="24"/>
        </w:rPr>
        <w:t xml:space="preserve"> </w:t>
      </w:r>
      <w:r w:rsidRPr="00912E67">
        <w:rPr>
          <w:spacing w:val="1"/>
          <w:sz w:val="26"/>
          <w:szCs w:val="24"/>
        </w:rPr>
        <w:t>gi</w:t>
      </w:r>
      <w:r w:rsidRPr="00912E67">
        <w:rPr>
          <w:sz w:val="26"/>
          <w:szCs w:val="24"/>
        </w:rPr>
        <w:t>ản</w:t>
      </w:r>
      <w:r w:rsidRPr="00912E67">
        <w:rPr>
          <w:spacing w:val="16"/>
          <w:sz w:val="26"/>
          <w:szCs w:val="24"/>
        </w:rPr>
        <w:t xml:space="preserve"> </w:t>
      </w:r>
      <w:r w:rsidRPr="00912E67">
        <w:rPr>
          <w:sz w:val="26"/>
          <w:szCs w:val="24"/>
        </w:rPr>
        <w:t>đ</w:t>
      </w:r>
      <w:r w:rsidRPr="00912E67">
        <w:rPr>
          <w:spacing w:val="1"/>
          <w:sz w:val="26"/>
          <w:szCs w:val="24"/>
        </w:rPr>
        <w:t>ố</w:t>
      </w:r>
      <w:r w:rsidRPr="00912E67">
        <w:rPr>
          <w:sz w:val="26"/>
          <w:szCs w:val="24"/>
        </w:rPr>
        <w:t>i</w:t>
      </w:r>
      <w:r w:rsidRPr="00912E67">
        <w:rPr>
          <w:spacing w:val="14"/>
          <w:sz w:val="26"/>
          <w:szCs w:val="24"/>
        </w:rPr>
        <w:t xml:space="preserve"> </w:t>
      </w:r>
      <w:r w:rsidRPr="00912E67">
        <w:rPr>
          <w:w w:val="102"/>
          <w:sz w:val="26"/>
          <w:szCs w:val="24"/>
        </w:rPr>
        <w:t xml:space="preserve">với </w:t>
      </w:r>
      <w:r w:rsidRPr="00912E67">
        <w:rPr>
          <w:spacing w:val="1"/>
          <w:sz w:val="26"/>
          <w:szCs w:val="24"/>
        </w:rPr>
        <w:t>G</w:t>
      </w:r>
      <w:r w:rsidRPr="00912E67">
        <w:rPr>
          <w:sz w:val="26"/>
          <w:szCs w:val="24"/>
        </w:rPr>
        <w:t>V,</w:t>
      </w:r>
      <w:r w:rsidRPr="00912E67">
        <w:rPr>
          <w:spacing w:val="4"/>
          <w:sz w:val="26"/>
          <w:szCs w:val="24"/>
        </w:rPr>
        <w:t xml:space="preserve"> </w:t>
      </w:r>
      <w:r w:rsidRPr="00912E67">
        <w:rPr>
          <w:spacing w:val="1"/>
          <w:sz w:val="26"/>
          <w:szCs w:val="24"/>
        </w:rPr>
        <w:t>S</w:t>
      </w:r>
      <w:r w:rsidRPr="00912E67">
        <w:rPr>
          <w:sz w:val="26"/>
          <w:szCs w:val="24"/>
        </w:rPr>
        <w:t>V</w:t>
      </w:r>
      <w:r w:rsidRPr="00912E67">
        <w:rPr>
          <w:spacing w:val="4"/>
          <w:sz w:val="26"/>
          <w:szCs w:val="24"/>
        </w:rPr>
        <w:t xml:space="preserve"> </w:t>
      </w:r>
      <w:r w:rsidRPr="00912E67">
        <w:rPr>
          <w:sz w:val="26"/>
          <w:szCs w:val="24"/>
        </w:rPr>
        <w:t xml:space="preserve">kể </w:t>
      </w:r>
      <w:r w:rsidRPr="00912E67">
        <w:rPr>
          <w:spacing w:val="-1"/>
          <w:sz w:val="26"/>
          <w:szCs w:val="24"/>
        </w:rPr>
        <w:t>c</w:t>
      </w:r>
      <w:r w:rsidRPr="00912E67">
        <w:rPr>
          <w:sz w:val="26"/>
          <w:szCs w:val="24"/>
        </w:rPr>
        <w:t>ả</w:t>
      </w:r>
      <w:r w:rsidRPr="00912E67">
        <w:rPr>
          <w:spacing w:val="1"/>
          <w:sz w:val="26"/>
          <w:szCs w:val="24"/>
        </w:rPr>
        <w:t xml:space="preserve"> </w:t>
      </w:r>
      <w:r w:rsidRPr="00912E67">
        <w:rPr>
          <w:sz w:val="26"/>
          <w:szCs w:val="24"/>
        </w:rPr>
        <w:t>những</w:t>
      </w:r>
      <w:r w:rsidRPr="00912E67">
        <w:rPr>
          <w:spacing w:val="9"/>
          <w:sz w:val="26"/>
          <w:szCs w:val="24"/>
        </w:rPr>
        <w:t xml:space="preserve"> </w:t>
      </w:r>
      <w:r w:rsidRPr="00912E67">
        <w:rPr>
          <w:sz w:val="26"/>
          <w:szCs w:val="24"/>
        </w:rPr>
        <w:t>n</w:t>
      </w:r>
      <w:r w:rsidRPr="00912E67">
        <w:rPr>
          <w:spacing w:val="1"/>
          <w:sz w:val="26"/>
          <w:szCs w:val="24"/>
        </w:rPr>
        <w:t>g</w:t>
      </w:r>
      <w:r w:rsidRPr="00912E67">
        <w:rPr>
          <w:sz w:val="26"/>
          <w:szCs w:val="24"/>
        </w:rPr>
        <w:t>ư</w:t>
      </w:r>
      <w:r w:rsidRPr="00912E67">
        <w:rPr>
          <w:spacing w:val="1"/>
          <w:sz w:val="26"/>
          <w:szCs w:val="24"/>
        </w:rPr>
        <w:t>ờ</w:t>
      </w:r>
      <w:r w:rsidRPr="00912E67">
        <w:rPr>
          <w:sz w:val="26"/>
          <w:szCs w:val="24"/>
        </w:rPr>
        <w:t>i</w:t>
      </w:r>
      <w:r w:rsidRPr="00912E67">
        <w:rPr>
          <w:spacing w:val="7"/>
          <w:sz w:val="26"/>
          <w:szCs w:val="24"/>
        </w:rPr>
        <w:t xml:space="preserve"> </w:t>
      </w:r>
      <w:r w:rsidRPr="00912E67">
        <w:rPr>
          <w:sz w:val="26"/>
          <w:szCs w:val="24"/>
        </w:rPr>
        <w:t>có</w:t>
      </w:r>
      <w:r w:rsidRPr="00912E67">
        <w:rPr>
          <w:spacing w:val="2"/>
          <w:sz w:val="26"/>
          <w:szCs w:val="24"/>
        </w:rPr>
        <w:t xml:space="preserve"> </w:t>
      </w:r>
      <w:r w:rsidRPr="00912E67">
        <w:rPr>
          <w:sz w:val="26"/>
          <w:szCs w:val="24"/>
        </w:rPr>
        <w:t>trình</w:t>
      </w:r>
      <w:r w:rsidRPr="00912E67">
        <w:rPr>
          <w:spacing w:val="7"/>
          <w:sz w:val="26"/>
          <w:szCs w:val="24"/>
        </w:rPr>
        <w:t xml:space="preserve"> </w:t>
      </w:r>
      <w:r w:rsidRPr="00912E67">
        <w:rPr>
          <w:sz w:val="26"/>
          <w:szCs w:val="24"/>
        </w:rPr>
        <w:t>độ</w:t>
      </w:r>
      <w:r w:rsidRPr="00912E67">
        <w:rPr>
          <w:spacing w:val="2"/>
          <w:sz w:val="26"/>
          <w:szCs w:val="24"/>
        </w:rPr>
        <w:t xml:space="preserve"> </w:t>
      </w:r>
      <w:r w:rsidRPr="00912E67">
        <w:rPr>
          <w:sz w:val="26"/>
          <w:szCs w:val="24"/>
        </w:rPr>
        <w:t>sử</w:t>
      </w:r>
      <w:r w:rsidRPr="00912E67">
        <w:rPr>
          <w:spacing w:val="2"/>
          <w:sz w:val="26"/>
          <w:szCs w:val="24"/>
        </w:rPr>
        <w:t xml:space="preserve"> </w:t>
      </w:r>
      <w:r w:rsidRPr="00912E67">
        <w:rPr>
          <w:sz w:val="26"/>
          <w:szCs w:val="24"/>
        </w:rPr>
        <w:t>dụng</w:t>
      </w:r>
      <w:r w:rsidRPr="00912E67">
        <w:rPr>
          <w:spacing w:val="9"/>
          <w:sz w:val="26"/>
          <w:szCs w:val="24"/>
        </w:rPr>
        <w:t xml:space="preserve"> </w:t>
      </w:r>
      <w:r w:rsidRPr="00912E67">
        <w:rPr>
          <w:spacing w:val="-3"/>
          <w:sz w:val="26"/>
          <w:szCs w:val="24"/>
        </w:rPr>
        <w:t>m</w:t>
      </w:r>
      <w:r w:rsidRPr="00912E67">
        <w:rPr>
          <w:spacing w:val="-1"/>
          <w:sz w:val="26"/>
          <w:szCs w:val="24"/>
        </w:rPr>
        <w:t>á</w:t>
      </w:r>
      <w:r w:rsidRPr="00912E67">
        <w:rPr>
          <w:sz w:val="26"/>
          <w:szCs w:val="24"/>
        </w:rPr>
        <w:t>y</w:t>
      </w:r>
      <w:r w:rsidRPr="00912E67">
        <w:rPr>
          <w:spacing w:val="7"/>
          <w:sz w:val="26"/>
          <w:szCs w:val="24"/>
        </w:rPr>
        <w:t xml:space="preserve"> </w:t>
      </w:r>
      <w:r w:rsidRPr="00912E67">
        <w:rPr>
          <w:spacing w:val="-1"/>
          <w:sz w:val="26"/>
          <w:szCs w:val="24"/>
        </w:rPr>
        <w:t>t</w:t>
      </w:r>
      <w:r w:rsidRPr="00912E67">
        <w:rPr>
          <w:sz w:val="26"/>
          <w:szCs w:val="24"/>
        </w:rPr>
        <w:t>ính</w:t>
      </w:r>
      <w:r w:rsidRPr="00912E67">
        <w:rPr>
          <w:spacing w:val="5"/>
          <w:sz w:val="26"/>
          <w:szCs w:val="24"/>
        </w:rPr>
        <w:t xml:space="preserve"> </w:t>
      </w:r>
      <w:r w:rsidRPr="00912E67">
        <w:rPr>
          <w:sz w:val="26"/>
          <w:szCs w:val="24"/>
        </w:rPr>
        <w:t>còn</w:t>
      </w:r>
      <w:r w:rsidRPr="00912E67">
        <w:rPr>
          <w:spacing w:val="4"/>
          <w:sz w:val="26"/>
          <w:szCs w:val="24"/>
        </w:rPr>
        <w:t xml:space="preserve"> </w:t>
      </w:r>
      <w:r w:rsidRPr="00912E67">
        <w:rPr>
          <w:sz w:val="26"/>
          <w:szCs w:val="24"/>
        </w:rPr>
        <w:t>hạn</w:t>
      </w:r>
      <w:r w:rsidRPr="00912E67">
        <w:rPr>
          <w:spacing w:val="5"/>
          <w:sz w:val="26"/>
          <w:szCs w:val="24"/>
        </w:rPr>
        <w:t xml:space="preserve"> </w:t>
      </w:r>
      <w:r w:rsidRPr="00912E67">
        <w:rPr>
          <w:sz w:val="26"/>
          <w:szCs w:val="24"/>
        </w:rPr>
        <w:t>chế.</w:t>
      </w:r>
      <w:r w:rsidRPr="00912E67">
        <w:rPr>
          <w:spacing w:val="6"/>
          <w:sz w:val="26"/>
          <w:szCs w:val="24"/>
        </w:rPr>
        <w:t xml:space="preserve"> </w:t>
      </w:r>
      <w:r w:rsidR="004A7024" w:rsidRPr="00912E67">
        <w:rPr>
          <w:sz w:val="26"/>
          <w:szCs w:val="24"/>
        </w:rPr>
        <w:t>P</w:t>
      </w:r>
      <w:r w:rsidR="004A7024" w:rsidRPr="00912E67">
        <w:rPr>
          <w:spacing w:val="1"/>
          <w:sz w:val="26"/>
          <w:szCs w:val="24"/>
        </w:rPr>
        <w:t>h</w:t>
      </w:r>
      <w:r w:rsidR="004A7024" w:rsidRPr="00912E67">
        <w:rPr>
          <w:spacing w:val="-2"/>
          <w:sz w:val="26"/>
          <w:szCs w:val="24"/>
        </w:rPr>
        <w:t>ầ</w:t>
      </w:r>
      <w:r w:rsidR="004A7024" w:rsidRPr="00912E67">
        <w:rPr>
          <w:sz w:val="26"/>
          <w:szCs w:val="24"/>
        </w:rPr>
        <w:t>n</w:t>
      </w:r>
      <w:r w:rsidR="004A7024" w:rsidRPr="00912E67">
        <w:rPr>
          <w:spacing w:val="45"/>
          <w:sz w:val="26"/>
          <w:szCs w:val="24"/>
        </w:rPr>
        <w:t xml:space="preserve"> </w:t>
      </w:r>
      <w:r w:rsidR="004A7024" w:rsidRPr="00912E67">
        <w:rPr>
          <w:spacing w:val="-3"/>
          <w:sz w:val="26"/>
          <w:szCs w:val="24"/>
        </w:rPr>
        <w:t>m</w:t>
      </w:r>
      <w:r w:rsidR="004A7024" w:rsidRPr="00912E67">
        <w:rPr>
          <w:spacing w:val="1"/>
          <w:sz w:val="26"/>
          <w:szCs w:val="24"/>
        </w:rPr>
        <w:t>ề</w:t>
      </w:r>
      <w:r w:rsidR="004A7024" w:rsidRPr="00912E67">
        <w:rPr>
          <w:sz w:val="26"/>
          <w:szCs w:val="24"/>
        </w:rPr>
        <w:t>m</w:t>
      </w:r>
      <w:r w:rsidR="004A7024" w:rsidRPr="00912E67">
        <w:rPr>
          <w:spacing w:val="41"/>
          <w:sz w:val="26"/>
          <w:szCs w:val="24"/>
        </w:rPr>
        <w:t xml:space="preserve"> </w:t>
      </w:r>
      <w:r w:rsidR="004A7024" w:rsidRPr="00912E67">
        <w:rPr>
          <w:sz w:val="26"/>
          <w:szCs w:val="24"/>
        </w:rPr>
        <w:t>Cr</w:t>
      </w:r>
      <w:r w:rsidR="004A7024" w:rsidRPr="00912E67">
        <w:rPr>
          <w:spacing w:val="1"/>
          <w:sz w:val="26"/>
          <w:szCs w:val="24"/>
        </w:rPr>
        <w:t>o</w:t>
      </w:r>
      <w:r w:rsidR="004A7024" w:rsidRPr="00912E67">
        <w:rPr>
          <w:spacing w:val="-1"/>
          <w:sz w:val="26"/>
          <w:szCs w:val="24"/>
        </w:rPr>
        <w:t>c</w:t>
      </w:r>
      <w:r w:rsidR="004A7024" w:rsidRPr="00912E67">
        <w:rPr>
          <w:sz w:val="26"/>
          <w:szCs w:val="24"/>
        </w:rPr>
        <w:t>odile</w:t>
      </w:r>
      <w:r w:rsidR="004A7024" w:rsidRPr="00912E67">
        <w:rPr>
          <w:spacing w:val="50"/>
          <w:sz w:val="26"/>
          <w:szCs w:val="24"/>
        </w:rPr>
        <w:t xml:space="preserve"> </w:t>
      </w:r>
      <w:r w:rsidR="004A7024" w:rsidRPr="00912E67">
        <w:rPr>
          <w:w w:val="102"/>
          <w:sz w:val="26"/>
          <w:szCs w:val="24"/>
        </w:rPr>
        <w:t>Techn</w:t>
      </w:r>
      <w:r w:rsidR="004A7024" w:rsidRPr="00912E67">
        <w:rPr>
          <w:spacing w:val="1"/>
          <w:w w:val="102"/>
          <w:sz w:val="26"/>
          <w:szCs w:val="24"/>
        </w:rPr>
        <w:t>o</w:t>
      </w:r>
      <w:r w:rsidR="004A7024" w:rsidRPr="00912E67">
        <w:rPr>
          <w:w w:val="102"/>
          <w:sz w:val="26"/>
          <w:szCs w:val="24"/>
        </w:rPr>
        <w:t xml:space="preserve">logy </w:t>
      </w:r>
      <w:r w:rsidR="004A7024" w:rsidRPr="00912E67">
        <w:rPr>
          <w:sz w:val="26"/>
          <w:szCs w:val="24"/>
        </w:rPr>
        <w:t>3D</w:t>
      </w:r>
      <w:r w:rsidR="004A7024" w:rsidRPr="00912E67">
        <w:rPr>
          <w:spacing w:val="22"/>
          <w:sz w:val="26"/>
          <w:szCs w:val="24"/>
        </w:rPr>
        <w:t xml:space="preserve"> thích hợp </w:t>
      </w:r>
      <w:r w:rsidR="004A7024" w:rsidRPr="00912E67">
        <w:rPr>
          <w:sz w:val="26"/>
          <w:szCs w:val="24"/>
        </w:rPr>
        <w:t>đối</w:t>
      </w:r>
      <w:r w:rsidR="004A7024" w:rsidRPr="00912E67">
        <w:rPr>
          <w:spacing w:val="22"/>
          <w:sz w:val="26"/>
          <w:szCs w:val="24"/>
        </w:rPr>
        <w:t xml:space="preserve"> </w:t>
      </w:r>
      <w:r w:rsidR="004A7024" w:rsidRPr="00912E67">
        <w:rPr>
          <w:sz w:val="26"/>
          <w:szCs w:val="24"/>
        </w:rPr>
        <w:t>v</w:t>
      </w:r>
      <w:r w:rsidR="004A7024" w:rsidRPr="00912E67">
        <w:rPr>
          <w:spacing w:val="1"/>
          <w:sz w:val="26"/>
          <w:szCs w:val="24"/>
        </w:rPr>
        <w:t>ớ</w:t>
      </w:r>
      <w:r w:rsidR="004A7024" w:rsidRPr="00912E67">
        <w:rPr>
          <w:sz w:val="26"/>
          <w:szCs w:val="24"/>
        </w:rPr>
        <w:t>i</w:t>
      </w:r>
      <w:r w:rsidR="004A7024" w:rsidRPr="00912E67">
        <w:rPr>
          <w:spacing w:val="23"/>
          <w:sz w:val="26"/>
          <w:szCs w:val="24"/>
        </w:rPr>
        <w:t xml:space="preserve"> </w:t>
      </w:r>
      <w:r w:rsidR="004A7024" w:rsidRPr="00912E67">
        <w:rPr>
          <w:sz w:val="26"/>
          <w:szCs w:val="24"/>
        </w:rPr>
        <w:t>việc</w:t>
      </w:r>
      <w:r w:rsidR="004A7024" w:rsidRPr="00912E67">
        <w:rPr>
          <w:spacing w:val="23"/>
          <w:sz w:val="26"/>
          <w:szCs w:val="24"/>
        </w:rPr>
        <w:t xml:space="preserve"> </w:t>
      </w:r>
      <w:r w:rsidR="004A7024" w:rsidRPr="00912E67">
        <w:rPr>
          <w:sz w:val="26"/>
          <w:szCs w:val="24"/>
        </w:rPr>
        <w:t>tự</w:t>
      </w:r>
      <w:r w:rsidR="004A7024" w:rsidRPr="00912E67">
        <w:rPr>
          <w:spacing w:val="20"/>
          <w:sz w:val="26"/>
          <w:szCs w:val="24"/>
        </w:rPr>
        <w:t xml:space="preserve"> </w:t>
      </w:r>
      <w:r w:rsidR="004A7024" w:rsidRPr="00912E67">
        <w:rPr>
          <w:sz w:val="26"/>
          <w:szCs w:val="24"/>
        </w:rPr>
        <w:t>h</w:t>
      </w:r>
      <w:r w:rsidR="004A7024" w:rsidRPr="00912E67">
        <w:rPr>
          <w:spacing w:val="1"/>
          <w:sz w:val="26"/>
          <w:szCs w:val="24"/>
        </w:rPr>
        <w:t>ọ</w:t>
      </w:r>
      <w:r w:rsidR="004A7024" w:rsidRPr="00912E67">
        <w:rPr>
          <w:sz w:val="26"/>
          <w:szCs w:val="24"/>
        </w:rPr>
        <w:t>c</w:t>
      </w:r>
      <w:r w:rsidR="004A7024" w:rsidRPr="00912E67">
        <w:rPr>
          <w:spacing w:val="22"/>
          <w:sz w:val="26"/>
          <w:szCs w:val="24"/>
        </w:rPr>
        <w:t xml:space="preserve"> </w:t>
      </w:r>
      <w:r w:rsidR="004A7024" w:rsidRPr="00912E67">
        <w:rPr>
          <w:spacing w:val="-1"/>
          <w:sz w:val="26"/>
          <w:szCs w:val="24"/>
        </w:rPr>
        <w:t>m</w:t>
      </w:r>
      <w:r w:rsidR="004A7024" w:rsidRPr="00912E67">
        <w:rPr>
          <w:spacing w:val="1"/>
          <w:sz w:val="26"/>
          <w:szCs w:val="24"/>
        </w:rPr>
        <w:t>ô</w:t>
      </w:r>
      <w:r w:rsidR="004A7024" w:rsidRPr="00912E67">
        <w:rPr>
          <w:sz w:val="26"/>
          <w:szCs w:val="24"/>
        </w:rPr>
        <w:t>n</w:t>
      </w:r>
      <w:r w:rsidR="004A7024" w:rsidRPr="00912E67">
        <w:rPr>
          <w:spacing w:val="23"/>
          <w:sz w:val="26"/>
          <w:szCs w:val="24"/>
        </w:rPr>
        <w:t xml:space="preserve"> </w:t>
      </w:r>
      <w:r w:rsidR="004A7024" w:rsidRPr="00912E67">
        <w:rPr>
          <w:spacing w:val="1"/>
          <w:sz w:val="26"/>
          <w:szCs w:val="24"/>
        </w:rPr>
        <w:t>điện, điện tử, cơ khí</w:t>
      </w:r>
      <w:r w:rsidR="004A7024" w:rsidRPr="00912E67">
        <w:rPr>
          <w:spacing w:val="19"/>
          <w:sz w:val="26"/>
          <w:szCs w:val="24"/>
        </w:rPr>
        <w:t xml:space="preserve"> </w:t>
      </w:r>
      <w:r w:rsidR="004A7024" w:rsidRPr="00912E67">
        <w:rPr>
          <w:sz w:val="26"/>
          <w:szCs w:val="24"/>
        </w:rPr>
        <w:t>của</w:t>
      </w:r>
      <w:r w:rsidR="004A7024" w:rsidRPr="00912E67">
        <w:rPr>
          <w:spacing w:val="22"/>
          <w:sz w:val="26"/>
          <w:szCs w:val="24"/>
        </w:rPr>
        <w:t xml:space="preserve"> </w:t>
      </w:r>
      <w:r w:rsidR="004A7024" w:rsidRPr="00912E67">
        <w:rPr>
          <w:sz w:val="26"/>
          <w:szCs w:val="24"/>
        </w:rPr>
        <w:t>SV:</w:t>
      </w:r>
      <w:r w:rsidR="004A7024" w:rsidRPr="00912E67">
        <w:rPr>
          <w:spacing w:val="22"/>
          <w:sz w:val="26"/>
          <w:szCs w:val="24"/>
        </w:rPr>
        <w:t xml:space="preserve"> </w:t>
      </w:r>
      <w:r w:rsidR="004A7024" w:rsidRPr="00912E67">
        <w:rPr>
          <w:sz w:val="26"/>
          <w:szCs w:val="24"/>
        </w:rPr>
        <w:t>P</w:t>
      </w:r>
      <w:r w:rsidR="004A7024" w:rsidRPr="00912E67">
        <w:rPr>
          <w:spacing w:val="1"/>
          <w:sz w:val="26"/>
          <w:szCs w:val="24"/>
        </w:rPr>
        <w:t>h</w:t>
      </w:r>
      <w:r w:rsidR="004A7024" w:rsidRPr="00912E67">
        <w:rPr>
          <w:sz w:val="26"/>
          <w:szCs w:val="24"/>
        </w:rPr>
        <w:t>ần</w:t>
      </w:r>
      <w:r w:rsidR="004A7024" w:rsidRPr="00912E67">
        <w:rPr>
          <w:spacing w:val="27"/>
          <w:sz w:val="26"/>
          <w:szCs w:val="24"/>
        </w:rPr>
        <w:t xml:space="preserve"> </w:t>
      </w:r>
      <w:r w:rsidR="004A7024" w:rsidRPr="00912E67">
        <w:rPr>
          <w:spacing w:val="-3"/>
          <w:sz w:val="26"/>
          <w:szCs w:val="24"/>
        </w:rPr>
        <w:t>m</w:t>
      </w:r>
      <w:r w:rsidR="004A7024" w:rsidRPr="00912E67">
        <w:rPr>
          <w:spacing w:val="2"/>
          <w:sz w:val="26"/>
          <w:szCs w:val="24"/>
        </w:rPr>
        <w:t>ề</w:t>
      </w:r>
      <w:r w:rsidR="004A7024" w:rsidRPr="00912E67">
        <w:rPr>
          <w:sz w:val="26"/>
          <w:szCs w:val="24"/>
        </w:rPr>
        <w:t>m</w:t>
      </w:r>
      <w:r w:rsidR="004A7024" w:rsidRPr="00912E67">
        <w:rPr>
          <w:spacing w:val="23"/>
          <w:sz w:val="26"/>
          <w:szCs w:val="24"/>
        </w:rPr>
        <w:t xml:space="preserve"> </w:t>
      </w:r>
      <w:r w:rsidR="004A7024" w:rsidRPr="00912E67">
        <w:rPr>
          <w:sz w:val="26"/>
          <w:szCs w:val="24"/>
        </w:rPr>
        <w:t>CT</w:t>
      </w:r>
      <w:r w:rsidR="004A7024" w:rsidRPr="00912E67">
        <w:rPr>
          <w:spacing w:val="23"/>
          <w:sz w:val="26"/>
          <w:szCs w:val="24"/>
        </w:rPr>
        <w:t xml:space="preserve"> </w:t>
      </w:r>
      <w:r w:rsidR="004A7024" w:rsidRPr="00912E67">
        <w:rPr>
          <w:sz w:val="26"/>
          <w:szCs w:val="24"/>
        </w:rPr>
        <w:t>cho</w:t>
      </w:r>
      <w:r w:rsidR="004A7024" w:rsidRPr="00912E67">
        <w:rPr>
          <w:spacing w:val="22"/>
          <w:sz w:val="26"/>
          <w:szCs w:val="24"/>
        </w:rPr>
        <w:t xml:space="preserve"> </w:t>
      </w:r>
      <w:r w:rsidR="004A7024" w:rsidRPr="00912E67">
        <w:rPr>
          <w:sz w:val="26"/>
          <w:szCs w:val="24"/>
        </w:rPr>
        <w:t>p</w:t>
      </w:r>
      <w:r w:rsidR="004A7024" w:rsidRPr="00912E67">
        <w:rPr>
          <w:spacing w:val="1"/>
          <w:sz w:val="26"/>
          <w:szCs w:val="24"/>
        </w:rPr>
        <w:t>h</w:t>
      </w:r>
      <w:r w:rsidR="004A7024" w:rsidRPr="00912E67">
        <w:rPr>
          <w:sz w:val="26"/>
          <w:szCs w:val="24"/>
        </w:rPr>
        <w:t>ép</w:t>
      </w:r>
      <w:r w:rsidR="004A7024" w:rsidRPr="00912E67">
        <w:rPr>
          <w:spacing w:val="25"/>
          <w:sz w:val="26"/>
          <w:szCs w:val="24"/>
        </w:rPr>
        <w:t xml:space="preserve"> </w:t>
      </w:r>
      <w:r w:rsidR="004A7024" w:rsidRPr="00912E67">
        <w:rPr>
          <w:sz w:val="26"/>
          <w:szCs w:val="24"/>
        </w:rPr>
        <w:t>t</w:t>
      </w:r>
      <w:r w:rsidR="004A7024" w:rsidRPr="00912E67">
        <w:rPr>
          <w:spacing w:val="1"/>
          <w:sz w:val="26"/>
          <w:szCs w:val="24"/>
        </w:rPr>
        <w:t>hi</w:t>
      </w:r>
      <w:r w:rsidR="004A7024" w:rsidRPr="00912E67">
        <w:rPr>
          <w:sz w:val="26"/>
          <w:szCs w:val="24"/>
        </w:rPr>
        <w:t>ết</w:t>
      </w:r>
      <w:r w:rsidR="004A7024" w:rsidRPr="00912E67">
        <w:rPr>
          <w:spacing w:val="24"/>
          <w:sz w:val="26"/>
          <w:szCs w:val="24"/>
        </w:rPr>
        <w:t xml:space="preserve"> </w:t>
      </w:r>
      <w:r w:rsidR="004A7024" w:rsidRPr="00912E67">
        <w:rPr>
          <w:spacing w:val="1"/>
          <w:sz w:val="26"/>
          <w:szCs w:val="24"/>
        </w:rPr>
        <w:t>k</w:t>
      </w:r>
      <w:r w:rsidR="004A7024" w:rsidRPr="00912E67">
        <w:rPr>
          <w:sz w:val="26"/>
          <w:szCs w:val="24"/>
        </w:rPr>
        <w:t>ế</w:t>
      </w:r>
      <w:r w:rsidR="004A7024" w:rsidRPr="00912E67">
        <w:rPr>
          <w:spacing w:val="19"/>
          <w:sz w:val="26"/>
          <w:szCs w:val="24"/>
        </w:rPr>
        <w:t xml:space="preserve"> </w:t>
      </w:r>
      <w:r w:rsidR="004A7024" w:rsidRPr="00912E67">
        <w:rPr>
          <w:sz w:val="26"/>
          <w:szCs w:val="24"/>
        </w:rPr>
        <w:t>n</w:t>
      </w:r>
      <w:r w:rsidR="004A7024" w:rsidRPr="00912E67">
        <w:rPr>
          <w:spacing w:val="1"/>
          <w:sz w:val="26"/>
          <w:szCs w:val="24"/>
        </w:rPr>
        <w:t>h</w:t>
      </w:r>
      <w:r w:rsidR="004A7024" w:rsidRPr="00912E67">
        <w:rPr>
          <w:spacing w:val="-1"/>
          <w:sz w:val="26"/>
          <w:szCs w:val="24"/>
        </w:rPr>
        <w:t>ữ</w:t>
      </w:r>
      <w:r w:rsidR="004A7024" w:rsidRPr="00912E67">
        <w:rPr>
          <w:spacing w:val="1"/>
          <w:sz w:val="26"/>
          <w:szCs w:val="24"/>
        </w:rPr>
        <w:t>n</w:t>
      </w:r>
      <w:r w:rsidR="004A7024" w:rsidRPr="00912E67">
        <w:rPr>
          <w:sz w:val="26"/>
          <w:szCs w:val="24"/>
        </w:rPr>
        <w:t>g</w:t>
      </w:r>
      <w:r w:rsidR="004A7024" w:rsidRPr="00912E67">
        <w:rPr>
          <w:spacing w:val="30"/>
          <w:sz w:val="26"/>
          <w:szCs w:val="24"/>
        </w:rPr>
        <w:t xml:space="preserve"> </w:t>
      </w:r>
      <w:r w:rsidR="004A7024" w:rsidRPr="00912E67">
        <w:rPr>
          <w:spacing w:val="-3"/>
          <w:w w:val="102"/>
          <w:sz w:val="26"/>
          <w:szCs w:val="24"/>
        </w:rPr>
        <w:t>m</w:t>
      </w:r>
      <w:r w:rsidR="004A7024" w:rsidRPr="00912E67">
        <w:rPr>
          <w:w w:val="102"/>
          <w:sz w:val="26"/>
          <w:szCs w:val="24"/>
        </w:rPr>
        <w:t xml:space="preserve">ô </w:t>
      </w:r>
      <w:r w:rsidR="004A7024" w:rsidRPr="00912E67">
        <w:rPr>
          <w:sz w:val="26"/>
          <w:szCs w:val="24"/>
        </w:rPr>
        <w:t>hình</w:t>
      </w:r>
      <w:r w:rsidR="004A7024" w:rsidRPr="00912E67">
        <w:rPr>
          <w:spacing w:val="7"/>
          <w:sz w:val="26"/>
          <w:szCs w:val="24"/>
        </w:rPr>
        <w:t xml:space="preserve"> </w:t>
      </w:r>
      <w:r w:rsidR="004A7024" w:rsidRPr="00912E67">
        <w:rPr>
          <w:sz w:val="26"/>
          <w:szCs w:val="24"/>
        </w:rPr>
        <w:t>động</w:t>
      </w:r>
      <w:r w:rsidR="004A7024" w:rsidRPr="00912E67">
        <w:rPr>
          <w:spacing w:val="9"/>
          <w:sz w:val="26"/>
          <w:szCs w:val="24"/>
        </w:rPr>
        <w:t xml:space="preserve"> </w:t>
      </w:r>
      <w:r w:rsidR="004A7024" w:rsidRPr="00912E67">
        <w:rPr>
          <w:spacing w:val="1"/>
          <w:sz w:val="26"/>
          <w:szCs w:val="24"/>
        </w:rPr>
        <w:t>t</w:t>
      </w:r>
      <w:r w:rsidR="004A7024" w:rsidRPr="00912E67">
        <w:rPr>
          <w:sz w:val="26"/>
          <w:szCs w:val="24"/>
        </w:rPr>
        <w:t>ừ</w:t>
      </w:r>
      <w:r w:rsidR="004A7024" w:rsidRPr="00912E67">
        <w:rPr>
          <w:spacing w:val="2"/>
          <w:sz w:val="26"/>
          <w:szCs w:val="24"/>
        </w:rPr>
        <w:t xml:space="preserve"> </w:t>
      </w:r>
      <w:r w:rsidR="004A7024" w:rsidRPr="00912E67">
        <w:rPr>
          <w:sz w:val="26"/>
          <w:szCs w:val="24"/>
        </w:rPr>
        <w:t>đơn</w:t>
      </w:r>
      <w:r w:rsidR="004A7024" w:rsidRPr="00912E67">
        <w:rPr>
          <w:spacing w:val="5"/>
          <w:sz w:val="26"/>
          <w:szCs w:val="24"/>
        </w:rPr>
        <w:t xml:space="preserve"> </w:t>
      </w:r>
      <w:r w:rsidR="004A7024" w:rsidRPr="00912E67">
        <w:rPr>
          <w:spacing w:val="1"/>
          <w:sz w:val="26"/>
          <w:szCs w:val="24"/>
        </w:rPr>
        <w:t>g</w:t>
      </w:r>
      <w:r w:rsidR="004A7024" w:rsidRPr="00912E67">
        <w:rPr>
          <w:sz w:val="26"/>
          <w:szCs w:val="24"/>
        </w:rPr>
        <w:t>iản</w:t>
      </w:r>
      <w:r w:rsidR="004A7024" w:rsidRPr="00912E67">
        <w:rPr>
          <w:spacing w:val="8"/>
          <w:sz w:val="26"/>
          <w:szCs w:val="24"/>
        </w:rPr>
        <w:t xml:space="preserve"> </w:t>
      </w:r>
      <w:r w:rsidR="004A7024" w:rsidRPr="00912E67">
        <w:rPr>
          <w:sz w:val="26"/>
          <w:szCs w:val="24"/>
        </w:rPr>
        <w:t>đến</w:t>
      </w:r>
      <w:r w:rsidR="004A7024" w:rsidRPr="00912E67">
        <w:rPr>
          <w:spacing w:val="4"/>
          <w:sz w:val="26"/>
          <w:szCs w:val="24"/>
        </w:rPr>
        <w:t xml:space="preserve"> </w:t>
      </w:r>
      <w:r w:rsidR="004A7024" w:rsidRPr="00912E67">
        <w:rPr>
          <w:sz w:val="26"/>
          <w:szCs w:val="24"/>
        </w:rPr>
        <w:t>p</w:t>
      </w:r>
      <w:r w:rsidR="004A7024" w:rsidRPr="00912E67">
        <w:rPr>
          <w:spacing w:val="1"/>
          <w:sz w:val="26"/>
          <w:szCs w:val="24"/>
        </w:rPr>
        <w:t>h</w:t>
      </w:r>
      <w:r w:rsidR="004A7024" w:rsidRPr="00912E67">
        <w:rPr>
          <w:sz w:val="26"/>
          <w:szCs w:val="24"/>
        </w:rPr>
        <w:t>ức</w:t>
      </w:r>
      <w:r w:rsidR="004A7024" w:rsidRPr="00912E67">
        <w:rPr>
          <w:spacing w:val="8"/>
          <w:sz w:val="26"/>
          <w:szCs w:val="24"/>
        </w:rPr>
        <w:t xml:space="preserve"> </w:t>
      </w:r>
      <w:r w:rsidR="004A7024" w:rsidRPr="00912E67">
        <w:rPr>
          <w:sz w:val="26"/>
          <w:szCs w:val="24"/>
        </w:rPr>
        <w:t>t</w:t>
      </w:r>
      <w:r w:rsidR="004A7024" w:rsidRPr="00912E67">
        <w:rPr>
          <w:spacing w:val="1"/>
          <w:sz w:val="26"/>
          <w:szCs w:val="24"/>
        </w:rPr>
        <w:t>ạ</w:t>
      </w:r>
      <w:r w:rsidR="004A7024" w:rsidRPr="00912E67">
        <w:rPr>
          <w:sz w:val="26"/>
          <w:szCs w:val="24"/>
        </w:rPr>
        <w:t>p,</w:t>
      </w:r>
      <w:r w:rsidR="004A7024" w:rsidRPr="00912E67">
        <w:rPr>
          <w:spacing w:val="6"/>
          <w:sz w:val="26"/>
          <w:szCs w:val="24"/>
        </w:rPr>
        <w:t xml:space="preserve"> </w:t>
      </w:r>
      <w:r w:rsidR="004A7024" w:rsidRPr="00912E67">
        <w:rPr>
          <w:spacing w:val="-1"/>
          <w:sz w:val="26"/>
          <w:szCs w:val="24"/>
        </w:rPr>
        <w:t>c</w:t>
      </w:r>
      <w:r w:rsidR="004A7024" w:rsidRPr="00912E67">
        <w:rPr>
          <w:sz w:val="26"/>
          <w:szCs w:val="24"/>
        </w:rPr>
        <w:t>ả</w:t>
      </w:r>
      <w:r w:rsidR="004A7024" w:rsidRPr="00912E67">
        <w:rPr>
          <w:spacing w:val="4"/>
          <w:sz w:val="26"/>
          <w:szCs w:val="24"/>
        </w:rPr>
        <w:t xml:space="preserve"> </w:t>
      </w:r>
      <w:r w:rsidR="004A7024" w:rsidRPr="00912E67">
        <w:rPr>
          <w:spacing w:val="-3"/>
          <w:sz w:val="26"/>
          <w:szCs w:val="24"/>
        </w:rPr>
        <w:t>m</w:t>
      </w:r>
      <w:r w:rsidR="004A7024" w:rsidRPr="00912E67">
        <w:rPr>
          <w:sz w:val="26"/>
          <w:szCs w:val="24"/>
        </w:rPr>
        <w:t>ô</w:t>
      </w:r>
      <w:r w:rsidR="004A7024" w:rsidRPr="00912E67">
        <w:rPr>
          <w:spacing w:val="6"/>
          <w:sz w:val="26"/>
          <w:szCs w:val="24"/>
        </w:rPr>
        <w:t xml:space="preserve"> </w:t>
      </w:r>
      <w:r w:rsidR="004A7024" w:rsidRPr="00912E67">
        <w:rPr>
          <w:sz w:val="26"/>
          <w:szCs w:val="24"/>
        </w:rPr>
        <w:t>h</w:t>
      </w:r>
      <w:r w:rsidR="004A7024" w:rsidRPr="00912E67">
        <w:rPr>
          <w:spacing w:val="-1"/>
          <w:sz w:val="26"/>
          <w:szCs w:val="24"/>
        </w:rPr>
        <w:t>ì</w:t>
      </w:r>
      <w:r w:rsidR="004A7024" w:rsidRPr="00912E67">
        <w:rPr>
          <w:spacing w:val="1"/>
          <w:sz w:val="26"/>
          <w:szCs w:val="24"/>
        </w:rPr>
        <w:t>n</w:t>
      </w:r>
      <w:r w:rsidR="004A7024" w:rsidRPr="00912E67">
        <w:rPr>
          <w:sz w:val="26"/>
          <w:szCs w:val="24"/>
        </w:rPr>
        <w:t>h</w:t>
      </w:r>
      <w:r w:rsidR="004A7024" w:rsidRPr="00912E67">
        <w:rPr>
          <w:spacing w:val="8"/>
          <w:sz w:val="26"/>
          <w:szCs w:val="24"/>
        </w:rPr>
        <w:t xml:space="preserve"> </w:t>
      </w:r>
      <w:r w:rsidR="004A7024" w:rsidRPr="00912E67">
        <w:rPr>
          <w:sz w:val="26"/>
          <w:szCs w:val="24"/>
        </w:rPr>
        <w:t>kh</w:t>
      </w:r>
      <w:r w:rsidR="004A7024" w:rsidRPr="00912E67">
        <w:rPr>
          <w:spacing w:val="1"/>
          <w:sz w:val="26"/>
          <w:szCs w:val="24"/>
        </w:rPr>
        <w:t>ô</w:t>
      </w:r>
      <w:r w:rsidR="004A7024" w:rsidRPr="00912E67">
        <w:rPr>
          <w:sz w:val="26"/>
          <w:szCs w:val="24"/>
        </w:rPr>
        <w:t>ng</w:t>
      </w:r>
      <w:r w:rsidR="004A7024" w:rsidRPr="00912E67">
        <w:rPr>
          <w:spacing w:val="9"/>
          <w:sz w:val="26"/>
          <w:szCs w:val="24"/>
        </w:rPr>
        <w:t xml:space="preserve"> </w:t>
      </w:r>
      <w:r w:rsidR="004A7024" w:rsidRPr="00912E67">
        <w:rPr>
          <w:sz w:val="26"/>
          <w:szCs w:val="24"/>
        </w:rPr>
        <w:t>gian</w:t>
      </w:r>
      <w:r w:rsidR="004A7024" w:rsidRPr="00912E67">
        <w:rPr>
          <w:spacing w:val="7"/>
          <w:sz w:val="26"/>
          <w:szCs w:val="24"/>
        </w:rPr>
        <w:t xml:space="preserve"> </w:t>
      </w:r>
      <w:r w:rsidR="004A7024" w:rsidRPr="00912E67">
        <w:rPr>
          <w:sz w:val="26"/>
          <w:szCs w:val="24"/>
        </w:rPr>
        <w:t>2 chiều</w:t>
      </w:r>
      <w:r w:rsidR="004A7024" w:rsidRPr="00912E67">
        <w:rPr>
          <w:spacing w:val="9"/>
          <w:sz w:val="26"/>
          <w:szCs w:val="24"/>
        </w:rPr>
        <w:t xml:space="preserve"> </w:t>
      </w:r>
      <w:r w:rsidR="004A7024" w:rsidRPr="00912E67">
        <w:rPr>
          <w:sz w:val="26"/>
          <w:szCs w:val="24"/>
        </w:rPr>
        <w:t>h</w:t>
      </w:r>
      <w:r w:rsidR="004A7024" w:rsidRPr="00912E67">
        <w:rPr>
          <w:spacing w:val="1"/>
          <w:sz w:val="26"/>
          <w:szCs w:val="24"/>
        </w:rPr>
        <w:t>o</w:t>
      </w:r>
      <w:r w:rsidR="004A7024" w:rsidRPr="00912E67">
        <w:rPr>
          <w:sz w:val="26"/>
          <w:szCs w:val="24"/>
        </w:rPr>
        <w:t>ặc</w:t>
      </w:r>
      <w:r w:rsidR="004A7024" w:rsidRPr="00912E67">
        <w:rPr>
          <w:spacing w:val="7"/>
          <w:sz w:val="26"/>
          <w:szCs w:val="24"/>
        </w:rPr>
        <w:t xml:space="preserve"> </w:t>
      </w:r>
      <w:r w:rsidR="004A7024" w:rsidRPr="00912E67">
        <w:rPr>
          <w:sz w:val="26"/>
          <w:szCs w:val="24"/>
        </w:rPr>
        <w:t>g</w:t>
      </w:r>
      <w:r w:rsidR="004A7024" w:rsidRPr="00912E67">
        <w:rPr>
          <w:spacing w:val="1"/>
          <w:sz w:val="26"/>
          <w:szCs w:val="24"/>
        </w:rPr>
        <w:t>i</w:t>
      </w:r>
      <w:r w:rsidR="004A7024" w:rsidRPr="00912E67">
        <w:rPr>
          <w:sz w:val="26"/>
          <w:szCs w:val="24"/>
        </w:rPr>
        <w:t>ả</w:t>
      </w:r>
      <w:r w:rsidR="004A7024" w:rsidRPr="00912E67">
        <w:rPr>
          <w:spacing w:val="3"/>
          <w:sz w:val="26"/>
          <w:szCs w:val="24"/>
        </w:rPr>
        <w:t xml:space="preserve"> </w:t>
      </w:r>
      <w:r w:rsidR="004A7024" w:rsidRPr="00912E67">
        <w:rPr>
          <w:spacing w:val="1"/>
          <w:sz w:val="26"/>
          <w:szCs w:val="24"/>
        </w:rPr>
        <w:t>l</w:t>
      </w:r>
      <w:r w:rsidR="004A7024" w:rsidRPr="00912E67">
        <w:rPr>
          <w:sz w:val="26"/>
          <w:szCs w:val="24"/>
        </w:rPr>
        <w:t>ập</w:t>
      </w:r>
      <w:r w:rsidR="004A7024" w:rsidRPr="00912E67">
        <w:rPr>
          <w:spacing w:val="3"/>
          <w:sz w:val="26"/>
          <w:szCs w:val="24"/>
        </w:rPr>
        <w:t xml:space="preserve"> </w:t>
      </w:r>
      <w:r w:rsidR="004A7024" w:rsidRPr="00912E67">
        <w:rPr>
          <w:spacing w:val="1"/>
          <w:w w:val="102"/>
          <w:sz w:val="26"/>
          <w:szCs w:val="24"/>
        </w:rPr>
        <w:t>kh</w:t>
      </w:r>
      <w:r w:rsidR="004A7024" w:rsidRPr="00912E67">
        <w:rPr>
          <w:w w:val="102"/>
          <w:sz w:val="26"/>
          <w:szCs w:val="24"/>
        </w:rPr>
        <w:t xml:space="preserve">ông </w:t>
      </w:r>
      <w:r w:rsidR="004A7024" w:rsidRPr="00912E67">
        <w:rPr>
          <w:sz w:val="26"/>
          <w:szCs w:val="24"/>
        </w:rPr>
        <w:t>gian</w:t>
      </w:r>
      <w:r w:rsidR="004A7024" w:rsidRPr="00912E67">
        <w:rPr>
          <w:spacing w:val="3"/>
          <w:sz w:val="26"/>
          <w:szCs w:val="24"/>
        </w:rPr>
        <w:t xml:space="preserve"> </w:t>
      </w:r>
      <w:r w:rsidR="004A7024" w:rsidRPr="00912E67">
        <w:rPr>
          <w:sz w:val="26"/>
          <w:szCs w:val="24"/>
        </w:rPr>
        <w:t>3 ch</w:t>
      </w:r>
      <w:r w:rsidR="004A7024" w:rsidRPr="00912E67">
        <w:rPr>
          <w:spacing w:val="-1"/>
          <w:sz w:val="26"/>
          <w:szCs w:val="24"/>
        </w:rPr>
        <w:t>i</w:t>
      </w:r>
      <w:r w:rsidR="004A7024" w:rsidRPr="00912E67">
        <w:rPr>
          <w:sz w:val="26"/>
          <w:szCs w:val="24"/>
        </w:rPr>
        <w:t>ều</w:t>
      </w:r>
      <w:r w:rsidR="004A7024" w:rsidRPr="00912E67">
        <w:rPr>
          <w:spacing w:val="8"/>
          <w:sz w:val="26"/>
          <w:szCs w:val="24"/>
        </w:rPr>
        <w:t xml:space="preserve"> </w:t>
      </w:r>
      <w:r w:rsidR="004A7024" w:rsidRPr="00912E67">
        <w:rPr>
          <w:spacing w:val="-3"/>
          <w:sz w:val="26"/>
          <w:szCs w:val="24"/>
        </w:rPr>
        <w:t>m</w:t>
      </w:r>
      <w:r w:rsidR="004A7024" w:rsidRPr="00912E67">
        <w:rPr>
          <w:sz w:val="26"/>
          <w:szCs w:val="24"/>
        </w:rPr>
        <w:t>à</w:t>
      </w:r>
      <w:r w:rsidR="004A7024" w:rsidRPr="00912E67">
        <w:rPr>
          <w:spacing w:val="2"/>
          <w:sz w:val="26"/>
          <w:szCs w:val="24"/>
        </w:rPr>
        <w:t xml:space="preserve"> </w:t>
      </w:r>
      <w:r w:rsidR="004A7024" w:rsidRPr="00912E67">
        <w:rPr>
          <w:sz w:val="26"/>
          <w:szCs w:val="24"/>
        </w:rPr>
        <w:t>không</w:t>
      </w:r>
      <w:r w:rsidR="004A7024" w:rsidRPr="00912E67">
        <w:rPr>
          <w:spacing w:val="9"/>
          <w:sz w:val="26"/>
          <w:szCs w:val="24"/>
        </w:rPr>
        <w:t xml:space="preserve"> </w:t>
      </w:r>
      <w:r w:rsidR="004A7024" w:rsidRPr="00912E67">
        <w:rPr>
          <w:sz w:val="26"/>
          <w:szCs w:val="24"/>
        </w:rPr>
        <w:t>cần</w:t>
      </w:r>
      <w:r w:rsidR="004A7024" w:rsidRPr="00912E67">
        <w:rPr>
          <w:spacing w:val="3"/>
          <w:sz w:val="26"/>
          <w:szCs w:val="24"/>
        </w:rPr>
        <w:t xml:space="preserve"> </w:t>
      </w:r>
      <w:r w:rsidR="004A7024" w:rsidRPr="00912E67">
        <w:rPr>
          <w:sz w:val="26"/>
          <w:szCs w:val="24"/>
        </w:rPr>
        <w:t>sử</w:t>
      </w:r>
      <w:r w:rsidR="004A7024" w:rsidRPr="00912E67">
        <w:rPr>
          <w:spacing w:val="1"/>
          <w:sz w:val="26"/>
          <w:szCs w:val="24"/>
        </w:rPr>
        <w:t xml:space="preserve"> </w:t>
      </w:r>
      <w:r w:rsidR="004A7024" w:rsidRPr="00912E67">
        <w:rPr>
          <w:sz w:val="26"/>
          <w:szCs w:val="24"/>
        </w:rPr>
        <w:t>dụng</w:t>
      </w:r>
      <w:r w:rsidR="004A7024" w:rsidRPr="00912E67">
        <w:rPr>
          <w:spacing w:val="7"/>
          <w:sz w:val="26"/>
          <w:szCs w:val="24"/>
        </w:rPr>
        <w:t xml:space="preserve"> </w:t>
      </w:r>
      <w:r w:rsidR="004A7024" w:rsidRPr="00912E67">
        <w:rPr>
          <w:sz w:val="26"/>
          <w:szCs w:val="24"/>
        </w:rPr>
        <w:t>đến</w:t>
      </w:r>
      <w:r w:rsidR="004A7024" w:rsidRPr="00912E67">
        <w:rPr>
          <w:spacing w:val="3"/>
          <w:sz w:val="26"/>
          <w:szCs w:val="24"/>
        </w:rPr>
        <w:t xml:space="preserve"> </w:t>
      </w:r>
      <w:r w:rsidR="004A7024" w:rsidRPr="00912E67">
        <w:rPr>
          <w:sz w:val="26"/>
          <w:szCs w:val="24"/>
        </w:rPr>
        <w:t>những</w:t>
      </w:r>
      <w:r w:rsidR="004A7024" w:rsidRPr="00912E67">
        <w:rPr>
          <w:spacing w:val="8"/>
          <w:sz w:val="26"/>
          <w:szCs w:val="24"/>
        </w:rPr>
        <w:t xml:space="preserve"> </w:t>
      </w:r>
      <w:r w:rsidR="004A7024" w:rsidRPr="00912E67">
        <w:rPr>
          <w:spacing w:val="1"/>
          <w:sz w:val="26"/>
          <w:szCs w:val="24"/>
        </w:rPr>
        <w:t>n</w:t>
      </w:r>
      <w:r w:rsidR="004A7024" w:rsidRPr="00912E67">
        <w:rPr>
          <w:sz w:val="26"/>
          <w:szCs w:val="24"/>
        </w:rPr>
        <w:t>gôn</w:t>
      </w:r>
      <w:r w:rsidR="004A7024" w:rsidRPr="00912E67">
        <w:rPr>
          <w:spacing w:val="6"/>
          <w:sz w:val="26"/>
          <w:szCs w:val="24"/>
        </w:rPr>
        <w:t xml:space="preserve"> </w:t>
      </w:r>
      <w:r w:rsidR="004A7024" w:rsidRPr="00912E67">
        <w:rPr>
          <w:sz w:val="26"/>
          <w:szCs w:val="24"/>
        </w:rPr>
        <w:t>ngữ</w:t>
      </w:r>
      <w:r w:rsidR="004A7024" w:rsidRPr="00912E67">
        <w:rPr>
          <w:spacing w:val="4"/>
          <w:sz w:val="26"/>
          <w:szCs w:val="24"/>
        </w:rPr>
        <w:t xml:space="preserve"> </w:t>
      </w:r>
      <w:r w:rsidR="004A7024" w:rsidRPr="00912E67">
        <w:rPr>
          <w:spacing w:val="1"/>
          <w:sz w:val="26"/>
          <w:szCs w:val="24"/>
        </w:rPr>
        <w:t>l</w:t>
      </w:r>
      <w:r w:rsidR="004A7024" w:rsidRPr="00912E67">
        <w:rPr>
          <w:spacing w:val="-2"/>
          <w:sz w:val="26"/>
          <w:szCs w:val="24"/>
        </w:rPr>
        <w:t>ậ</w:t>
      </w:r>
      <w:r w:rsidR="004A7024" w:rsidRPr="00912E67">
        <w:rPr>
          <w:sz w:val="26"/>
          <w:szCs w:val="24"/>
        </w:rPr>
        <w:t>p</w:t>
      </w:r>
      <w:r w:rsidR="004A7024" w:rsidRPr="00912E67">
        <w:rPr>
          <w:spacing w:val="2"/>
          <w:sz w:val="26"/>
          <w:szCs w:val="24"/>
        </w:rPr>
        <w:t xml:space="preserve"> </w:t>
      </w:r>
      <w:r w:rsidR="004A7024" w:rsidRPr="00912E67">
        <w:rPr>
          <w:sz w:val="26"/>
          <w:szCs w:val="24"/>
        </w:rPr>
        <w:t>trình</w:t>
      </w:r>
      <w:r w:rsidR="004A7024" w:rsidRPr="00912E67">
        <w:rPr>
          <w:spacing w:val="5"/>
          <w:sz w:val="26"/>
          <w:szCs w:val="24"/>
        </w:rPr>
        <w:t xml:space="preserve"> </w:t>
      </w:r>
      <w:r w:rsidR="004A7024" w:rsidRPr="00912E67">
        <w:rPr>
          <w:sz w:val="26"/>
          <w:szCs w:val="24"/>
        </w:rPr>
        <w:t>ph</w:t>
      </w:r>
      <w:r w:rsidR="004A7024" w:rsidRPr="00912E67">
        <w:rPr>
          <w:spacing w:val="1"/>
          <w:sz w:val="26"/>
          <w:szCs w:val="24"/>
        </w:rPr>
        <w:t>ứ</w:t>
      </w:r>
      <w:r w:rsidR="004A7024" w:rsidRPr="00912E67">
        <w:rPr>
          <w:sz w:val="26"/>
          <w:szCs w:val="24"/>
        </w:rPr>
        <w:t>c</w:t>
      </w:r>
      <w:r w:rsidR="004A7024" w:rsidRPr="00912E67">
        <w:rPr>
          <w:spacing w:val="5"/>
          <w:sz w:val="26"/>
          <w:szCs w:val="24"/>
        </w:rPr>
        <w:t xml:space="preserve"> </w:t>
      </w:r>
      <w:r w:rsidR="004A7024" w:rsidRPr="00912E67">
        <w:rPr>
          <w:sz w:val="26"/>
          <w:szCs w:val="24"/>
        </w:rPr>
        <w:t>t</w:t>
      </w:r>
      <w:r w:rsidR="004A7024" w:rsidRPr="00912E67">
        <w:rPr>
          <w:spacing w:val="1"/>
          <w:sz w:val="26"/>
          <w:szCs w:val="24"/>
        </w:rPr>
        <w:t>ạ</w:t>
      </w:r>
      <w:r w:rsidR="004A7024" w:rsidRPr="00912E67">
        <w:rPr>
          <w:sz w:val="26"/>
          <w:szCs w:val="24"/>
        </w:rPr>
        <w:t>p,</w:t>
      </w:r>
      <w:r w:rsidR="004A7024" w:rsidRPr="00912E67">
        <w:rPr>
          <w:spacing w:val="2"/>
          <w:sz w:val="26"/>
          <w:szCs w:val="24"/>
        </w:rPr>
        <w:t xml:space="preserve"> </w:t>
      </w:r>
      <w:r w:rsidR="004A7024" w:rsidRPr="00912E67">
        <w:rPr>
          <w:sz w:val="26"/>
          <w:szCs w:val="24"/>
        </w:rPr>
        <w:t>có khả</w:t>
      </w:r>
      <w:r w:rsidR="004A7024" w:rsidRPr="00912E67">
        <w:rPr>
          <w:spacing w:val="2"/>
          <w:sz w:val="26"/>
          <w:szCs w:val="24"/>
        </w:rPr>
        <w:t xml:space="preserve"> </w:t>
      </w:r>
      <w:r w:rsidR="004A7024" w:rsidRPr="00912E67">
        <w:rPr>
          <w:spacing w:val="1"/>
          <w:w w:val="102"/>
          <w:sz w:val="26"/>
          <w:szCs w:val="24"/>
        </w:rPr>
        <w:t>nă</w:t>
      </w:r>
      <w:r w:rsidR="004A7024" w:rsidRPr="00912E67">
        <w:rPr>
          <w:w w:val="102"/>
          <w:sz w:val="26"/>
          <w:szCs w:val="24"/>
        </w:rPr>
        <w:t xml:space="preserve">ng </w:t>
      </w:r>
      <w:r w:rsidR="004A7024" w:rsidRPr="00912E67">
        <w:rPr>
          <w:spacing w:val="-2"/>
          <w:sz w:val="26"/>
          <w:szCs w:val="24"/>
        </w:rPr>
        <w:t>m</w:t>
      </w:r>
      <w:r w:rsidR="004A7024" w:rsidRPr="00912E67">
        <w:rPr>
          <w:spacing w:val="1"/>
          <w:sz w:val="26"/>
          <w:szCs w:val="24"/>
        </w:rPr>
        <w:t>i</w:t>
      </w:r>
      <w:r w:rsidR="004A7024" w:rsidRPr="00912E67">
        <w:rPr>
          <w:sz w:val="26"/>
          <w:szCs w:val="24"/>
        </w:rPr>
        <w:t>nh</w:t>
      </w:r>
      <w:r w:rsidR="004A7024" w:rsidRPr="00912E67">
        <w:rPr>
          <w:spacing w:val="5"/>
          <w:sz w:val="26"/>
          <w:szCs w:val="24"/>
        </w:rPr>
        <w:t xml:space="preserve"> </w:t>
      </w:r>
      <w:r w:rsidR="004A7024" w:rsidRPr="00912E67">
        <w:rPr>
          <w:sz w:val="26"/>
          <w:szCs w:val="24"/>
        </w:rPr>
        <w:t>h</w:t>
      </w:r>
      <w:r w:rsidR="004A7024" w:rsidRPr="00912E67">
        <w:rPr>
          <w:spacing w:val="1"/>
          <w:sz w:val="26"/>
          <w:szCs w:val="24"/>
        </w:rPr>
        <w:t>ọ</w:t>
      </w:r>
      <w:r w:rsidR="004A7024" w:rsidRPr="00912E67">
        <w:rPr>
          <w:sz w:val="26"/>
          <w:szCs w:val="24"/>
        </w:rPr>
        <w:t>a</w:t>
      </w:r>
      <w:r w:rsidR="004A7024" w:rsidRPr="00912E67">
        <w:rPr>
          <w:spacing w:val="1"/>
          <w:sz w:val="26"/>
          <w:szCs w:val="24"/>
        </w:rPr>
        <w:t xml:space="preserve"> </w:t>
      </w:r>
      <w:r w:rsidR="004A7024" w:rsidRPr="00912E67">
        <w:rPr>
          <w:sz w:val="26"/>
          <w:szCs w:val="24"/>
        </w:rPr>
        <w:t>t</w:t>
      </w:r>
      <w:r w:rsidR="004A7024" w:rsidRPr="00912E67">
        <w:rPr>
          <w:spacing w:val="1"/>
          <w:sz w:val="26"/>
          <w:szCs w:val="24"/>
        </w:rPr>
        <w:t>ố</w:t>
      </w:r>
      <w:r w:rsidR="004A7024" w:rsidRPr="00912E67">
        <w:rPr>
          <w:sz w:val="26"/>
          <w:szCs w:val="24"/>
        </w:rPr>
        <w:t>t,</w:t>
      </w:r>
      <w:r w:rsidR="004A7024" w:rsidRPr="00912E67">
        <w:rPr>
          <w:spacing w:val="3"/>
          <w:sz w:val="26"/>
          <w:szCs w:val="24"/>
        </w:rPr>
        <w:t xml:space="preserve"> </w:t>
      </w:r>
      <w:r w:rsidR="004A7024" w:rsidRPr="00912E67">
        <w:rPr>
          <w:sz w:val="26"/>
          <w:szCs w:val="24"/>
        </w:rPr>
        <w:t>đồng</w:t>
      </w:r>
      <w:r w:rsidR="004A7024" w:rsidRPr="00912E67">
        <w:rPr>
          <w:spacing w:val="5"/>
          <w:sz w:val="26"/>
          <w:szCs w:val="24"/>
        </w:rPr>
        <w:t xml:space="preserve"> </w:t>
      </w:r>
      <w:r w:rsidR="004A7024" w:rsidRPr="00912E67">
        <w:rPr>
          <w:sz w:val="26"/>
          <w:szCs w:val="24"/>
        </w:rPr>
        <w:t>thời</w:t>
      </w:r>
      <w:r w:rsidR="004A7024" w:rsidRPr="00912E67">
        <w:rPr>
          <w:spacing w:val="3"/>
          <w:sz w:val="26"/>
          <w:szCs w:val="24"/>
        </w:rPr>
        <w:t xml:space="preserve"> </w:t>
      </w:r>
      <w:r w:rsidR="004A7024" w:rsidRPr="00912E67">
        <w:rPr>
          <w:sz w:val="26"/>
          <w:szCs w:val="24"/>
        </w:rPr>
        <w:t>cho</w:t>
      </w:r>
      <w:r w:rsidR="004A7024" w:rsidRPr="00912E67">
        <w:rPr>
          <w:spacing w:val="3"/>
          <w:sz w:val="26"/>
          <w:szCs w:val="24"/>
        </w:rPr>
        <w:t xml:space="preserve"> </w:t>
      </w:r>
      <w:r w:rsidR="004A7024" w:rsidRPr="00912E67">
        <w:rPr>
          <w:sz w:val="26"/>
          <w:szCs w:val="24"/>
        </w:rPr>
        <w:t>phép</w:t>
      </w:r>
      <w:r w:rsidR="004A7024" w:rsidRPr="00912E67">
        <w:rPr>
          <w:spacing w:val="5"/>
          <w:sz w:val="26"/>
          <w:szCs w:val="24"/>
        </w:rPr>
        <w:t xml:space="preserve"> </w:t>
      </w:r>
      <w:r w:rsidR="004A7024" w:rsidRPr="00912E67">
        <w:rPr>
          <w:spacing w:val="-1"/>
          <w:sz w:val="26"/>
          <w:szCs w:val="24"/>
        </w:rPr>
        <w:t>t</w:t>
      </w:r>
      <w:r w:rsidR="004A7024" w:rsidRPr="00912E67">
        <w:rPr>
          <w:spacing w:val="1"/>
          <w:sz w:val="26"/>
          <w:szCs w:val="24"/>
        </w:rPr>
        <w:t>h</w:t>
      </w:r>
      <w:r w:rsidR="004A7024" w:rsidRPr="00912E67">
        <w:rPr>
          <w:sz w:val="26"/>
          <w:szCs w:val="24"/>
        </w:rPr>
        <w:t>ể</w:t>
      </w:r>
      <w:r w:rsidR="004A7024" w:rsidRPr="00912E67">
        <w:rPr>
          <w:spacing w:val="3"/>
          <w:sz w:val="26"/>
          <w:szCs w:val="24"/>
        </w:rPr>
        <w:t xml:space="preserve"> </w:t>
      </w:r>
      <w:r w:rsidR="004A7024" w:rsidRPr="00912E67">
        <w:rPr>
          <w:sz w:val="26"/>
          <w:szCs w:val="24"/>
        </w:rPr>
        <w:t>hi</w:t>
      </w:r>
      <w:r w:rsidR="004A7024" w:rsidRPr="00912E67">
        <w:rPr>
          <w:spacing w:val="-2"/>
          <w:sz w:val="26"/>
          <w:szCs w:val="24"/>
        </w:rPr>
        <w:t>ệ</w:t>
      </w:r>
      <w:r w:rsidR="004A7024" w:rsidRPr="00912E67">
        <w:rPr>
          <w:sz w:val="26"/>
          <w:szCs w:val="24"/>
        </w:rPr>
        <w:t>n</w:t>
      </w:r>
      <w:r w:rsidR="004A7024" w:rsidRPr="00912E67">
        <w:rPr>
          <w:spacing w:val="4"/>
          <w:sz w:val="26"/>
          <w:szCs w:val="24"/>
        </w:rPr>
        <w:t xml:space="preserve"> </w:t>
      </w:r>
      <w:r w:rsidR="004A7024" w:rsidRPr="00912E67">
        <w:rPr>
          <w:spacing w:val="1"/>
          <w:sz w:val="26"/>
          <w:szCs w:val="24"/>
        </w:rPr>
        <w:t>r</w:t>
      </w:r>
      <w:r w:rsidR="004A7024" w:rsidRPr="00912E67">
        <w:rPr>
          <w:sz w:val="26"/>
          <w:szCs w:val="24"/>
        </w:rPr>
        <w:t>õ bản</w:t>
      </w:r>
      <w:r w:rsidR="004A7024" w:rsidRPr="00912E67">
        <w:rPr>
          <w:spacing w:val="4"/>
          <w:sz w:val="26"/>
          <w:szCs w:val="24"/>
        </w:rPr>
        <w:t xml:space="preserve"> </w:t>
      </w:r>
      <w:r w:rsidR="004A7024" w:rsidRPr="00912E67">
        <w:rPr>
          <w:sz w:val="26"/>
          <w:szCs w:val="24"/>
        </w:rPr>
        <w:t>c</w:t>
      </w:r>
      <w:r w:rsidR="004A7024" w:rsidRPr="00912E67">
        <w:rPr>
          <w:spacing w:val="1"/>
          <w:sz w:val="26"/>
          <w:szCs w:val="24"/>
        </w:rPr>
        <w:t>h</w:t>
      </w:r>
      <w:r w:rsidR="004A7024" w:rsidRPr="00912E67">
        <w:rPr>
          <w:sz w:val="26"/>
          <w:szCs w:val="24"/>
        </w:rPr>
        <w:t>ất</w:t>
      </w:r>
      <w:r w:rsidR="004A7024" w:rsidRPr="00912E67">
        <w:rPr>
          <w:spacing w:val="4"/>
          <w:sz w:val="26"/>
          <w:szCs w:val="24"/>
        </w:rPr>
        <w:t xml:space="preserve"> </w:t>
      </w:r>
      <w:r w:rsidR="004A7024" w:rsidRPr="00912E67">
        <w:rPr>
          <w:spacing w:val="-1"/>
          <w:sz w:val="26"/>
          <w:szCs w:val="24"/>
        </w:rPr>
        <w:t>c</w:t>
      </w:r>
      <w:r w:rsidR="004A7024" w:rsidRPr="00912E67">
        <w:rPr>
          <w:spacing w:val="1"/>
          <w:sz w:val="26"/>
          <w:szCs w:val="24"/>
        </w:rPr>
        <w:t>á</w:t>
      </w:r>
      <w:r w:rsidR="004A7024" w:rsidRPr="00912E67">
        <w:rPr>
          <w:sz w:val="26"/>
          <w:szCs w:val="24"/>
        </w:rPr>
        <w:t>c</w:t>
      </w:r>
      <w:r w:rsidR="004A7024" w:rsidRPr="00912E67">
        <w:rPr>
          <w:spacing w:val="1"/>
          <w:sz w:val="26"/>
          <w:szCs w:val="24"/>
        </w:rPr>
        <w:t xml:space="preserve"> </w:t>
      </w:r>
      <w:r w:rsidR="004A7024" w:rsidRPr="00912E67">
        <w:rPr>
          <w:sz w:val="26"/>
          <w:szCs w:val="24"/>
        </w:rPr>
        <w:t>n</w:t>
      </w:r>
      <w:r w:rsidR="004A7024" w:rsidRPr="00912E67">
        <w:rPr>
          <w:spacing w:val="1"/>
          <w:sz w:val="26"/>
          <w:szCs w:val="24"/>
        </w:rPr>
        <w:t>ộ</w:t>
      </w:r>
      <w:r w:rsidR="004A7024" w:rsidRPr="00912E67">
        <w:rPr>
          <w:sz w:val="26"/>
          <w:szCs w:val="24"/>
        </w:rPr>
        <w:t>i</w:t>
      </w:r>
      <w:r w:rsidR="004A7024" w:rsidRPr="00912E67">
        <w:rPr>
          <w:spacing w:val="3"/>
          <w:sz w:val="26"/>
          <w:szCs w:val="24"/>
        </w:rPr>
        <w:t xml:space="preserve"> </w:t>
      </w:r>
      <w:r w:rsidR="004A7024" w:rsidRPr="00912E67">
        <w:rPr>
          <w:sz w:val="26"/>
          <w:szCs w:val="24"/>
        </w:rPr>
        <w:t>dung</w:t>
      </w:r>
      <w:r w:rsidR="004A7024" w:rsidRPr="00912E67">
        <w:rPr>
          <w:spacing w:val="5"/>
          <w:sz w:val="26"/>
          <w:szCs w:val="24"/>
        </w:rPr>
        <w:t xml:space="preserve"> </w:t>
      </w:r>
      <w:r w:rsidR="004A7024" w:rsidRPr="00912E67">
        <w:rPr>
          <w:sz w:val="26"/>
          <w:szCs w:val="24"/>
        </w:rPr>
        <w:t>khoa</w:t>
      </w:r>
      <w:r w:rsidR="004A7024" w:rsidRPr="00912E67">
        <w:rPr>
          <w:spacing w:val="5"/>
          <w:sz w:val="26"/>
          <w:szCs w:val="24"/>
        </w:rPr>
        <w:t xml:space="preserve"> </w:t>
      </w:r>
      <w:r w:rsidR="004A7024" w:rsidRPr="00912E67">
        <w:rPr>
          <w:sz w:val="26"/>
          <w:szCs w:val="24"/>
        </w:rPr>
        <w:t>học</w:t>
      </w:r>
      <w:r w:rsidR="004A7024" w:rsidRPr="00912E67">
        <w:rPr>
          <w:spacing w:val="3"/>
          <w:sz w:val="26"/>
          <w:szCs w:val="24"/>
        </w:rPr>
        <w:t xml:space="preserve"> </w:t>
      </w:r>
      <w:r w:rsidR="004A7024" w:rsidRPr="00912E67">
        <w:rPr>
          <w:spacing w:val="-2"/>
          <w:sz w:val="26"/>
          <w:szCs w:val="24"/>
        </w:rPr>
        <w:t>c</w:t>
      </w:r>
      <w:r w:rsidR="004A7024" w:rsidRPr="00912E67">
        <w:rPr>
          <w:spacing w:val="1"/>
          <w:sz w:val="26"/>
          <w:szCs w:val="24"/>
        </w:rPr>
        <w:t>ủ</w:t>
      </w:r>
      <w:r w:rsidR="004A7024" w:rsidRPr="00912E67">
        <w:rPr>
          <w:sz w:val="26"/>
          <w:szCs w:val="24"/>
        </w:rPr>
        <w:t>a</w:t>
      </w:r>
      <w:r w:rsidR="004A7024" w:rsidRPr="00912E67">
        <w:rPr>
          <w:spacing w:val="2"/>
          <w:sz w:val="26"/>
          <w:szCs w:val="24"/>
        </w:rPr>
        <w:t xml:space="preserve"> </w:t>
      </w:r>
      <w:r w:rsidR="004A7024" w:rsidRPr="00912E67">
        <w:rPr>
          <w:w w:val="102"/>
          <w:sz w:val="26"/>
          <w:szCs w:val="24"/>
        </w:rPr>
        <w:t>nhữ</w:t>
      </w:r>
      <w:r w:rsidR="004A7024" w:rsidRPr="00912E67">
        <w:rPr>
          <w:spacing w:val="1"/>
          <w:w w:val="102"/>
          <w:sz w:val="26"/>
          <w:szCs w:val="24"/>
        </w:rPr>
        <w:t xml:space="preserve">ng </w:t>
      </w:r>
      <w:r w:rsidR="004A7024" w:rsidRPr="00912E67">
        <w:rPr>
          <w:spacing w:val="-2"/>
          <w:sz w:val="26"/>
          <w:szCs w:val="24"/>
        </w:rPr>
        <w:t>m</w:t>
      </w:r>
      <w:r w:rsidR="004A7024" w:rsidRPr="00912E67">
        <w:rPr>
          <w:spacing w:val="1"/>
          <w:sz w:val="26"/>
          <w:szCs w:val="24"/>
        </w:rPr>
        <w:t>i</w:t>
      </w:r>
      <w:r w:rsidR="004A7024" w:rsidRPr="00912E67">
        <w:rPr>
          <w:sz w:val="26"/>
          <w:szCs w:val="24"/>
        </w:rPr>
        <w:t>nh</w:t>
      </w:r>
      <w:r w:rsidR="004A7024" w:rsidRPr="00912E67">
        <w:rPr>
          <w:spacing w:val="28"/>
          <w:sz w:val="26"/>
          <w:szCs w:val="24"/>
        </w:rPr>
        <w:t xml:space="preserve"> </w:t>
      </w:r>
      <w:r w:rsidR="004A7024" w:rsidRPr="00912E67">
        <w:rPr>
          <w:sz w:val="26"/>
          <w:szCs w:val="24"/>
        </w:rPr>
        <w:t>h</w:t>
      </w:r>
      <w:r w:rsidR="004A7024" w:rsidRPr="00912E67">
        <w:rPr>
          <w:spacing w:val="1"/>
          <w:sz w:val="26"/>
          <w:szCs w:val="24"/>
        </w:rPr>
        <w:t>ọ</w:t>
      </w:r>
      <w:r w:rsidR="004A7024" w:rsidRPr="00912E67">
        <w:rPr>
          <w:sz w:val="26"/>
          <w:szCs w:val="24"/>
        </w:rPr>
        <w:t>a.</w:t>
      </w:r>
      <w:r w:rsidR="004A7024" w:rsidRPr="00912E67">
        <w:rPr>
          <w:spacing w:val="27"/>
          <w:sz w:val="26"/>
          <w:szCs w:val="24"/>
        </w:rPr>
        <w:t xml:space="preserve"> </w:t>
      </w:r>
      <w:r w:rsidR="004A7024" w:rsidRPr="00912E67">
        <w:rPr>
          <w:sz w:val="26"/>
          <w:szCs w:val="24"/>
        </w:rPr>
        <w:t>Vì</w:t>
      </w:r>
      <w:r w:rsidR="004A7024" w:rsidRPr="00912E67">
        <w:rPr>
          <w:spacing w:val="23"/>
          <w:sz w:val="26"/>
          <w:szCs w:val="24"/>
        </w:rPr>
        <w:t xml:space="preserve"> </w:t>
      </w:r>
      <w:r w:rsidR="004A7024" w:rsidRPr="00912E67">
        <w:rPr>
          <w:sz w:val="26"/>
          <w:szCs w:val="24"/>
        </w:rPr>
        <w:t>vậ</w:t>
      </w:r>
      <w:r w:rsidR="004A7024" w:rsidRPr="00912E67">
        <w:rPr>
          <w:spacing w:val="2"/>
          <w:sz w:val="26"/>
          <w:szCs w:val="24"/>
        </w:rPr>
        <w:t>y</w:t>
      </w:r>
      <w:r w:rsidR="004A7024" w:rsidRPr="00912E67">
        <w:rPr>
          <w:sz w:val="26"/>
          <w:szCs w:val="24"/>
        </w:rPr>
        <w:t>,</w:t>
      </w:r>
      <w:r w:rsidR="004A7024" w:rsidRPr="00912E67">
        <w:rPr>
          <w:spacing w:val="25"/>
          <w:sz w:val="26"/>
          <w:szCs w:val="24"/>
        </w:rPr>
        <w:t xml:space="preserve"> </w:t>
      </w:r>
      <w:r w:rsidR="004A7024" w:rsidRPr="00912E67">
        <w:rPr>
          <w:sz w:val="26"/>
          <w:szCs w:val="24"/>
        </w:rPr>
        <w:t>nó</w:t>
      </w:r>
      <w:r w:rsidR="004A7024" w:rsidRPr="00912E67">
        <w:rPr>
          <w:spacing w:val="23"/>
          <w:sz w:val="26"/>
          <w:szCs w:val="24"/>
        </w:rPr>
        <w:t xml:space="preserve"> </w:t>
      </w:r>
      <w:r w:rsidR="004A7024" w:rsidRPr="00912E67">
        <w:rPr>
          <w:sz w:val="26"/>
          <w:szCs w:val="24"/>
        </w:rPr>
        <w:t>g</w:t>
      </w:r>
      <w:r w:rsidR="004A7024" w:rsidRPr="00912E67">
        <w:rPr>
          <w:spacing w:val="-1"/>
          <w:sz w:val="26"/>
          <w:szCs w:val="24"/>
        </w:rPr>
        <w:t>i</w:t>
      </w:r>
      <w:r w:rsidR="004A7024" w:rsidRPr="00912E67">
        <w:rPr>
          <w:spacing w:val="1"/>
          <w:sz w:val="26"/>
          <w:szCs w:val="24"/>
        </w:rPr>
        <w:t>ú</w:t>
      </w:r>
      <w:r w:rsidR="004A7024" w:rsidRPr="00912E67">
        <w:rPr>
          <w:sz w:val="26"/>
          <w:szCs w:val="24"/>
        </w:rPr>
        <w:t>p</w:t>
      </w:r>
      <w:r w:rsidR="004A7024" w:rsidRPr="00912E67">
        <w:rPr>
          <w:spacing w:val="27"/>
          <w:sz w:val="26"/>
          <w:szCs w:val="24"/>
        </w:rPr>
        <w:t xml:space="preserve"> </w:t>
      </w:r>
      <w:r w:rsidR="004A7024" w:rsidRPr="00912E67">
        <w:rPr>
          <w:sz w:val="26"/>
          <w:szCs w:val="24"/>
        </w:rPr>
        <w:t>cho</w:t>
      </w:r>
      <w:r w:rsidR="004A7024" w:rsidRPr="00912E67">
        <w:rPr>
          <w:spacing w:val="25"/>
          <w:sz w:val="26"/>
          <w:szCs w:val="24"/>
        </w:rPr>
        <w:t xml:space="preserve"> </w:t>
      </w:r>
      <w:r w:rsidR="004A7024" w:rsidRPr="00912E67">
        <w:rPr>
          <w:sz w:val="26"/>
          <w:szCs w:val="24"/>
        </w:rPr>
        <w:t>SV</w:t>
      </w:r>
      <w:r w:rsidR="004A7024" w:rsidRPr="00912E67">
        <w:rPr>
          <w:spacing w:val="27"/>
          <w:sz w:val="26"/>
          <w:szCs w:val="24"/>
        </w:rPr>
        <w:t xml:space="preserve"> </w:t>
      </w:r>
      <w:r w:rsidR="004A7024" w:rsidRPr="00912E67">
        <w:rPr>
          <w:spacing w:val="-2"/>
          <w:sz w:val="26"/>
          <w:szCs w:val="24"/>
        </w:rPr>
        <w:t>t</w:t>
      </w:r>
      <w:r w:rsidR="004A7024" w:rsidRPr="00912E67">
        <w:rPr>
          <w:sz w:val="26"/>
          <w:szCs w:val="24"/>
        </w:rPr>
        <w:t>ự</w:t>
      </w:r>
      <w:r w:rsidR="004A7024" w:rsidRPr="00912E67">
        <w:rPr>
          <w:spacing w:val="24"/>
          <w:sz w:val="26"/>
          <w:szCs w:val="24"/>
        </w:rPr>
        <w:t xml:space="preserve"> </w:t>
      </w:r>
      <w:r w:rsidR="004A7024" w:rsidRPr="00912E67">
        <w:rPr>
          <w:sz w:val="26"/>
          <w:szCs w:val="24"/>
        </w:rPr>
        <w:t>học,</w:t>
      </w:r>
      <w:r w:rsidR="004A7024" w:rsidRPr="00912E67">
        <w:rPr>
          <w:spacing w:val="26"/>
          <w:sz w:val="26"/>
          <w:szCs w:val="24"/>
        </w:rPr>
        <w:t xml:space="preserve"> </w:t>
      </w:r>
      <w:r w:rsidR="004A7024" w:rsidRPr="00912E67">
        <w:rPr>
          <w:spacing w:val="1"/>
          <w:sz w:val="26"/>
          <w:szCs w:val="24"/>
        </w:rPr>
        <w:t>t</w:t>
      </w:r>
      <w:r w:rsidR="004A7024" w:rsidRPr="00912E67">
        <w:rPr>
          <w:sz w:val="26"/>
          <w:szCs w:val="24"/>
        </w:rPr>
        <w:t>ự</w:t>
      </w:r>
      <w:r w:rsidR="004A7024" w:rsidRPr="00912E67">
        <w:rPr>
          <w:spacing w:val="25"/>
          <w:sz w:val="26"/>
          <w:szCs w:val="24"/>
        </w:rPr>
        <w:t xml:space="preserve"> </w:t>
      </w:r>
      <w:r w:rsidR="004A7024" w:rsidRPr="00912E67">
        <w:rPr>
          <w:sz w:val="26"/>
          <w:szCs w:val="24"/>
        </w:rPr>
        <w:t>nghi</w:t>
      </w:r>
      <w:r w:rsidR="004A7024" w:rsidRPr="00912E67">
        <w:rPr>
          <w:spacing w:val="-2"/>
          <w:sz w:val="26"/>
          <w:szCs w:val="24"/>
        </w:rPr>
        <w:t>ê</w:t>
      </w:r>
      <w:r w:rsidR="004A7024" w:rsidRPr="00912E67">
        <w:rPr>
          <w:sz w:val="26"/>
          <w:szCs w:val="24"/>
        </w:rPr>
        <w:t>n</w:t>
      </w:r>
      <w:r w:rsidR="004A7024" w:rsidRPr="00912E67">
        <w:rPr>
          <w:spacing w:val="33"/>
          <w:sz w:val="26"/>
          <w:szCs w:val="24"/>
        </w:rPr>
        <w:t xml:space="preserve"> </w:t>
      </w:r>
      <w:r w:rsidR="004A7024" w:rsidRPr="00912E67">
        <w:rPr>
          <w:spacing w:val="-1"/>
          <w:sz w:val="26"/>
          <w:szCs w:val="24"/>
        </w:rPr>
        <w:t>c</w:t>
      </w:r>
      <w:r w:rsidR="004A7024" w:rsidRPr="00912E67">
        <w:rPr>
          <w:sz w:val="26"/>
          <w:szCs w:val="24"/>
        </w:rPr>
        <w:t>ứu</w:t>
      </w:r>
      <w:r w:rsidR="004A7024" w:rsidRPr="00912E67">
        <w:rPr>
          <w:spacing w:val="28"/>
          <w:sz w:val="26"/>
          <w:szCs w:val="24"/>
        </w:rPr>
        <w:t xml:space="preserve"> </w:t>
      </w:r>
      <w:r w:rsidR="004A7024" w:rsidRPr="00912E67">
        <w:rPr>
          <w:sz w:val="26"/>
          <w:szCs w:val="24"/>
        </w:rPr>
        <w:t>và</w:t>
      </w:r>
      <w:r w:rsidR="004A7024" w:rsidRPr="00912E67">
        <w:rPr>
          <w:spacing w:val="23"/>
          <w:sz w:val="26"/>
          <w:szCs w:val="24"/>
        </w:rPr>
        <w:t xml:space="preserve"> </w:t>
      </w:r>
      <w:r w:rsidR="004A7024" w:rsidRPr="00912E67">
        <w:rPr>
          <w:sz w:val="26"/>
          <w:szCs w:val="24"/>
        </w:rPr>
        <w:t>k</w:t>
      </w:r>
      <w:r w:rsidR="004A7024" w:rsidRPr="00912E67">
        <w:rPr>
          <w:spacing w:val="1"/>
          <w:sz w:val="26"/>
          <w:szCs w:val="24"/>
        </w:rPr>
        <w:t>iể</w:t>
      </w:r>
      <w:r w:rsidR="004A7024" w:rsidRPr="00912E67">
        <w:rPr>
          <w:sz w:val="26"/>
          <w:szCs w:val="24"/>
        </w:rPr>
        <w:t>m</w:t>
      </w:r>
      <w:r w:rsidR="004A7024" w:rsidRPr="00912E67">
        <w:rPr>
          <w:spacing w:val="27"/>
          <w:sz w:val="26"/>
          <w:szCs w:val="24"/>
        </w:rPr>
        <w:t xml:space="preserve"> </w:t>
      </w:r>
      <w:r w:rsidR="004A7024" w:rsidRPr="00912E67">
        <w:rPr>
          <w:sz w:val="26"/>
          <w:szCs w:val="24"/>
        </w:rPr>
        <w:t>tra</w:t>
      </w:r>
      <w:r w:rsidR="004A7024" w:rsidRPr="00912E67">
        <w:rPr>
          <w:spacing w:val="25"/>
          <w:sz w:val="26"/>
          <w:szCs w:val="24"/>
        </w:rPr>
        <w:t xml:space="preserve"> </w:t>
      </w:r>
      <w:r w:rsidR="004A7024" w:rsidRPr="00912E67">
        <w:rPr>
          <w:sz w:val="26"/>
          <w:szCs w:val="24"/>
        </w:rPr>
        <w:t>những</w:t>
      </w:r>
      <w:r w:rsidR="004A7024" w:rsidRPr="00912E67">
        <w:rPr>
          <w:spacing w:val="30"/>
          <w:sz w:val="26"/>
          <w:szCs w:val="24"/>
        </w:rPr>
        <w:t xml:space="preserve"> </w:t>
      </w:r>
      <w:r w:rsidR="004A7024" w:rsidRPr="00912E67">
        <w:rPr>
          <w:sz w:val="26"/>
          <w:szCs w:val="24"/>
        </w:rPr>
        <w:t>kiến</w:t>
      </w:r>
      <w:r w:rsidR="004A7024" w:rsidRPr="00912E67">
        <w:rPr>
          <w:spacing w:val="29"/>
          <w:sz w:val="26"/>
          <w:szCs w:val="24"/>
        </w:rPr>
        <w:t xml:space="preserve"> </w:t>
      </w:r>
      <w:r w:rsidR="004A7024" w:rsidRPr="00912E67">
        <w:rPr>
          <w:w w:val="102"/>
          <w:sz w:val="26"/>
          <w:szCs w:val="24"/>
        </w:rPr>
        <w:t>th</w:t>
      </w:r>
      <w:r w:rsidR="004A7024" w:rsidRPr="00912E67">
        <w:rPr>
          <w:spacing w:val="1"/>
          <w:w w:val="102"/>
          <w:sz w:val="26"/>
          <w:szCs w:val="24"/>
        </w:rPr>
        <w:t>ứ</w:t>
      </w:r>
      <w:r w:rsidR="004A7024" w:rsidRPr="00912E67">
        <w:rPr>
          <w:w w:val="102"/>
          <w:sz w:val="26"/>
          <w:szCs w:val="24"/>
        </w:rPr>
        <w:t xml:space="preserve">c </w:t>
      </w:r>
      <w:r w:rsidR="004A7024" w:rsidRPr="00912E67">
        <w:rPr>
          <w:spacing w:val="-2"/>
          <w:sz w:val="26"/>
          <w:szCs w:val="24"/>
        </w:rPr>
        <w:t>m</w:t>
      </w:r>
      <w:r w:rsidR="004A7024" w:rsidRPr="00912E67">
        <w:rPr>
          <w:spacing w:val="1"/>
          <w:sz w:val="26"/>
          <w:szCs w:val="24"/>
        </w:rPr>
        <w:t>ì</w:t>
      </w:r>
      <w:r w:rsidR="004A7024" w:rsidRPr="00912E67">
        <w:rPr>
          <w:sz w:val="26"/>
          <w:szCs w:val="24"/>
        </w:rPr>
        <w:t>nh</w:t>
      </w:r>
      <w:r w:rsidR="004A7024" w:rsidRPr="00912E67">
        <w:rPr>
          <w:spacing w:val="10"/>
          <w:sz w:val="26"/>
          <w:szCs w:val="24"/>
        </w:rPr>
        <w:t xml:space="preserve"> </w:t>
      </w:r>
      <w:r w:rsidR="004A7024" w:rsidRPr="00912E67">
        <w:rPr>
          <w:sz w:val="26"/>
          <w:szCs w:val="24"/>
        </w:rPr>
        <w:t>h</w:t>
      </w:r>
      <w:r w:rsidR="004A7024" w:rsidRPr="00912E67">
        <w:rPr>
          <w:spacing w:val="1"/>
          <w:sz w:val="26"/>
          <w:szCs w:val="24"/>
        </w:rPr>
        <w:t>ọ</w:t>
      </w:r>
      <w:r w:rsidR="004A7024" w:rsidRPr="00912E67">
        <w:rPr>
          <w:sz w:val="26"/>
          <w:szCs w:val="24"/>
        </w:rPr>
        <w:t>c</w:t>
      </w:r>
      <w:r w:rsidR="004A7024" w:rsidRPr="00912E67">
        <w:rPr>
          <w:spacing w:val="7"/>
          <w:sz w:val="26"/>
          <w:szCs w:val="24"/>
        </w:rPr>
        <w:t xml:space="preserve"> </w:t>
      </w:r>
      <w:r w:rsidR="004A7024" w:rsidRPr="00912E67">
        <w:rPr>
          <w:sz w:val="26"/>
          <w:szCs w:val="24"/>
        </w:rPr>
        <w:t>đ</w:t>
      </w:r>
      <w:r w:rsidR="004A7024" w:rsidRPr="00912E67">
        <w:rPr>
          <w:spacing w:val="1"/>
          <w:sz w:val="26"/>
          <w:szCs w:val="24"/>
        </w:rPr>
        <w:t>ư</w:t>
      </w:r>
      <w:r w:rsidR="004A7024" w:rsidRPr="00912E67">
        <w:rPr>
          <w:sz w:val="26"/>
          <w:szCs w:val="24"/>
        </w:rPr>
        <w:t>ợc</w:t>
      </w:r>
      <w:r w:rsidR="004A7024" w:rsidRPr="00912E67">
        <w:rPr>
          <w:spacing w:val="10"/>
          <w:sz w:val="26"/>
          <w:szCs w:val="24"/>
        </w:rPr>
        <w:t xml:space="preserve"> </w:t>
      </w:r>
      <w:r w:rsidR="004A7024" w:rsidRPr="00912E67">
        <w:rPr>
          <w:sz w:val="26"/>
          <w:szCs w:val="24"/>
        </w:rPr>
        <w:t>có</w:t>
      </w:r>
      <w:r w:rsidR="004A7024" w:rsidRPr="00912E67">
        <w:rPr>
          <w:spacing w:val="5"/>
          <w:sz w:val="26"/>
          <w:szCs w:val="24"/>
        </w:rPr>
        <w:t xml:space="preserve"> </w:t>
      </w:r>
      <w:r w:rsidR="004A7024" w:rsidRPr="00912E67">
        <w:rPr>
          <w:sz w:val="26"/>
          <w:szCs w:val="24"/>
        </w:rPr>
        <w:t>đúng</w:t>
      </w:r>
      <w:r w:rsidR="004A7024" w:rsidRPr="00912E67">
        <w:rPr>
          <w:spacing w:val="12"/>
          <w:sz w:val="26"/>
          <w:szCs w:val="24"/>
        </w:rPr>
        <w:t xml:space="preserve"> </w:t>
      </w:r>
      <w:r w:rsidR="004A7024" w:rsidRPr="00912E67">
        <w:rPr>
          <w:sz w:val="26"/>
          <w:szCs w:val="24"/>
        </w:rPr>
        <w:t>kh</w:t>
      </w:r>
      <w:r w:rsidR="004A7024" w:rsidRPr="00912E67">
        <w:rPr>
          <w:spacing w:val="1"/>
          <w:sz w:val="26"/>
          <w:szCs w:val="24"/>
        </w:rPr>
        <w:t>ô</w:t>
      </w:r>
      <w:r w:rsidR="004A7024" w:rsidRPr="00912E67">
        <w:rPr>
          <w:sz w:val="26"/>
          <w:szCs w:val="24"/>
        </w:rPr>
        <w:t>ng,</w:t>
      </w:r>
      <w:r w:rsidR="004A7024" w:rsidRPr="00912E67">
        <w:rPr>
          <w:spacing w:val="13"/>
          <w:sz w:val="26"/>
          <w:szCs w:val="24"/>
        </w:rPr>
        <w:t xml:space="preserve"> </w:t>
      </w:r>
      <w:r w:rsidR="004A7024" w:rsidRPr="00912E67">
        <w:rPr>
          <w:sz w:val="26"/>
          <w:szCs w:val="24"/>
        </w:rPr>
        <w:t>từ</w:t>
      </w:r>
      <w:r w:rsidR="004A7024" w:rsidRPr="00912E67">
        <w:rPr>
          <w:spacing w:val="4"/>
          <w:sz w:val="26"/>
          <w:szCs w:val="24"/>
        </w:rPr>
        <w:t xml:space="preserve"> </w:t>
      </w:r>
      <w:r w:rsidR="004A7024" w:rsidRPr="00912E67">
        <w:rPr>
          <w:sz w:val="26"/>
          <w:szCs w:val="24"/>
        </w:rPr>
        <w:t>đó</w:t>
      </w:r>
      <w:r w:rsidR="004A7024" w:rsidRPr="00912E67">
        <w:rPr>
          <w:spacing w:val="7"/>
          <w:sz w:val="26"/>
          <w:szCs w:val="24"/>
        </w:rPr>
        <w:t xml:space="preserve"> </w:t>
      </w:r>
      <w:r w:rsidR="004A7024" w:rsidRPr="00912E67">
        <w:rPr>
          <w:spacing w:val="-1"/>
          <w:sz w:val="26"/>
          <w:szCs w:val="24"/>
        </w:rPr>
        <w:t>c</w:t>
      </w:r>
      <w:r w:rsidR="004A7024" w:rsidRPr="00912E67">
        <w:rPr>
          <w:sz w:val="26"/>
          <w:szCs w:val="24"/>
        </w:rPr>
        <w:t>ủng</w:t>
      </w:r>
      <w:r w:rsidR="004A7024" w:rsidRPr="00912E67">
        <w:rPr>
          <w:spacing w:val="12"/>
          <w:sz w:val="26"/>
          <w:szCs w:val="24"/>
        </w:rPr>
        <w:t xml:space="preserve"> </w:t>
      </w:r>
      <w:r w:rsidR="004A7024" w:rsidRPr="00912E67">
        <w:rPr>
          <w:spacing w:val="-1"/>
          <w:sz w:val="26"/>
          <w:szCs w:val="24"/>
        </w:rPr>
        <w:t>c</w:t>
      </w:r>
      <w:r w:rsidR="004A7024" w:rsidRPr="00912E67">
        <w:rPr>
          <w:sz w:val="26"/>
          <w:szCs w:val="24"/>
        </w:rPr>
        <w:t>ố,</w:t>
      </w:r>
      <w:r w:rsidR="004A7024" w:rsidRPr="00912E67">
        <w:rPr>
          <w:spacing w:val="6"/>
          <w:sz w:val="26"/>
          <w:szCs w:val="24"/>
        </w:rPr>
        <w:t xml:space="preserve"> </w:t>
      </w:r>
      <w:r w:rsidR="004A7024" w:rsidRPr="00912E67">
        <w:rPr>
          <w:sz w:val="26"/>
          <w:szCs w:val="24"/>
        </w:rPr>
        <w:t>nâng</w:t>
      </w:r>
      <w:r w:rsidR="004A7024" w:rsidRPr="00912E67">
        <w:rPr>
          <w:spacing w:val="10"/>
          <w:sz w:val="26"/>
          <w:szCs w:val="24"/>
        </w:rPr>
        <w:t xml:space="preserve"> </w:t>
      </w:r>
      <w:r w:rsidR="004A7024" w:rsidRPr="00912E67">
        <w:rPr>
          <w:sz w:val="26"/>
          <w:szCs w:val="24"/>
        </w:rPr>
        <w:t>cao</w:t>
      </w:r>
      <w:r w:rsidR="004A7024" w:rsidRPr="00912E67">
        <w:rPr>
          <w:spacing w:val="7"/>
          <w:sz w:val="26"/>
          <w:szCs w:val="24"/>
        </w:rPr>
        <w:t xml:space="preserve"> </w:t>
      </w:r>
      <w:r w:rsidR="004A7024" w:rsidRPr="00912E67">
        <w:rPr>
          <w:sz w:val="26"/>
          <w:szCs w:val="24"/>
        </w:rPr>
        <w:t>nh</w:t>
      </w:r>
      <w:r w:rsidR="004A7024" w:rsidRPr="00912E67">
        <w:rPr>
          <w:spacing w:val="2"/>
          <w:sz w:val="26"/>
          <w:szCs w:val="24"/>
        </w:rPr>
        <w:t>ằ</w:t>
      </w:r>
      <w:r w:rsidR="004A7024" w:rsidRPr="00912E67">
        <w:rPr>
          <w:sz w:val="26"/>
          <w:szCs w:val="24"/>
        </w:rPr>
        <w:t>m</w:t>
      </w:r>
      <w:r w:rsidR="004A7024" w:rsidRPr="00912E67">
        <w:rPr>
          <w:spacing w:val="11"/>
          <w:sz w:val="26"/>
          <w:szCs w:val="24"/>
        </w:rPr>
        <w:t xml:space="preserve"> </w:t>
      </w:r>
      <w:r w:rsidR="004A7024" w:rsidRPr="00912E67">
        <w:rPr>
          <w:spacing w:val="-1"/>
          <w:sz w:val="26"/>
          <w:szCs w:val="24"/>
        </w:rPr>
        <w:t>t</w:t>
      </w:r>
      <w:r w:rsidR="004A7024" w:rsidRPr="00912E67">
        <w:rPr>
          <w:spacing w:val="1"/>
          <w:sz w:val="26"/>
          <w:szCs w:val="24"/>
        </w:rPr>
        <w:t>h</w:t>
      </w:r>
      <w:r w:rsidR="004A7024" w:rsidRPr="00912E67">
        <w:rPr>
          <w:spacing w:val="-1"/>
          <w:sz w:val="26"/>
          <w:szCs w:val="24"/>
        </w:rPr>
        <w:t>ú</w:t>
      </w:r>
      <w:r w:rsidR="004A7024" w:rsidRPr="00912E67">
        <w:rPr>
          <w:sz w:val="26"/>
          <w:szCs w:val="24"/>
        </w:rPr>
        <w:t>c</w:t>
      </w:r>
      <w:r w:rsidR="004A7024" w:rsidRPr="00912E67">
        <w:rPr>
          <w:spacing w:val="8"/>
          <w:sz w:val="26"/>
          <w:szCs w:val="24"/>
        </w:rPr>
        <w:t xml:space="preserve"> </w:t>
      </w:r>
      <w:r w:rsidR="004A7024" w:rsidRPr="00912E67">
        <w:rPr>
          <w:spacing w:val="1"/>
          <w:sz w:val="26"/>
          <w:szCs w:val="24"/>
        </w:rPr>
        <w:t>đ</w:t>
      </w:r>
      <w:r w:rsidR="004A7024" w:rsidRPr="00912E67">
        <w:rPr>
          <w:sz w:val="26"/>
          <w:szCs w:val="24"/>
        </w:rPr>
        <w:t>ẩy</w:t>
      </w:r>
      <w:r w:rsidR="004A7024" w:rsidRPr="00912E67">
        <w:rPr>
          <w:spacing w:val="10"/>
          <w:sz w:val="26"/>
          <w:szCs w:val="24"/>
        </w:rPr>
        <w:t xml:space="preserve"> </w:t>
      </w:r>
      <w:r w:rsidR="004A7024" w:rsidRPr="00912E67">
        <w:rPr>
          <w:sz w:val="26"/>
          <w:szCs w:val="24"/>
        </w:rPr>
        <w:t>ý</w:t>
      </w:r>
      <w:r w:rsidR="004A7024" w:rsidRPr="00912E67">
        <w:rPr>
          <w:spacing w:val="3"/>
          <w:sz w:val="26"/>
          <w:szCs w:val="24"/>
        </w:rPr>
        <w:t xml:space="preserve"> </w:t>
      </w:r>
      <w:r w:rsidR="004A7024" w:rsidRPr="00912E67">
        <w:rPr>
          <w:spacing w:val="-1"/>
          <w:sz w:val="26"/>
          <w:szCs w:val="24"/>
        </w:rPr>
        <w:t>c</w:t>
      </w:r>
      <w:r w:rsidR="004A7024" w:rsidRPr="00912E67">
        <w:rPr>
          <w:sz w:val="26"/>
          <w:szCs w:val="24"/>
        </w:rPr>
        <w:t>hí</w:t>
      </w:r>
      <w:r w:rsidR="004A7024" w:rsidRPr="00912E67">
        <w:rPr>
          <w:spacing w:val="6"/>
          <w:sz w:val="26"/>
          <w:szCs w:val="24"/>
        </w:rPr>
        <w:t xml:space="preserve"> </w:t>
      </w:r>
      <w:r w:rsidR="004A7024" w:rsidRPr="00912E67">
        <w:rPr>
          <w:spacing w:val="1"/>
          <w:sz w:val="26"/>
          <w:szCs w:val="24"/>
        </w:rPr>
        <w:t>t</w:t>
      </w:r>
      <w:r w:rsidR="004A7024" w:rsidRPr="00912E67">
        <w:rPr>
          <w:sz w:val="26"/>
          <w:szCs w:val="24"/>
        </w:rPr>
        <w:t>ự</w:t>
      </w:r>
      <w:r w:rsidR="004A7024" w:rsidRPr="00912E67">
        <w:rPr>
          <w:spacing w:val="4"/>
          <w:sz w:val="26"/>
          <w:szCs w:val="24"/>
        </w:rPr>
        <w:t xml:space="preserve"> </w:t>
      </w:r>
      <w:r w:rsidR="004A7024" w:rsidRPr="00912E67">
        <w:rPr>
          <w:w w:val="102"/>
          <w:sz w:val="26"/>
          <w:szCs w:val="24"/>
        </w:rPr>
        <w:t>h</w:t>
      </w:r>
      <w:r w:rsidR="004A7024" w:rsidRPr="00912E67">
        <w:rPr>
          <w:spacing w:val="1"/>
          <w:w w:val="102"/>
          <w:sz w:val="26"/>
          <w:szCs w:val="24"/>
        </w:rPr>
        <w:t>ọ</w:t>
      </w:r>
      <w:r w:rsidR="004A7024" w:rsidRPr="00912E67">
        <w:rPr>
          <w:spacing w:val="-2"/>
          <w:w w:val="102"/>
          <w:sz w:val="26"/>
          <w:szCs w:val="24"/>
        </w:rPr>
        <w:t>c.</w:t>
      </w:r>
    </w:p>
    <w:p w:rsidR="00DF7B9B" w:rsidRPr="00912E67" w:rsidRDefault="00D7623D" w:rsidP="00207A13">
      <w:pPr>
        <w:spacing w:before="100" w:beforeAutospacing="1" w:after="100" w:afterAutospacing="1"/>
        <w:ind w:right="11" w:firstLine="720"/>
        <w:jc w:val="both"/>
        <w:rPr>
          <w:b/>
          <w:sz w:val="26"/>
          <w:szCs w:val="24"/>
        </w:rPr>
      </w:pPr>
      <w:r w:rsidRPr="00912E67">
        <w:rPr>
          <w:b/>
          <w:sz w:val="26"/>
          <w:szCs w:val="24"/>
        </w:rPr>
        <w:t>Giao</w:t>
      </w:r>
      <w:r w:rsidRPr="00912E67">
        <w:rPr>
          <w:b/>
          <w:spacing w:val="6"/>
          <w:sz w:val="26"/>
          <w:szCs w:val="24"/>
        </w:rPr>
        <w:t xml:space="preserve"> </w:t>
      </w:r>
      <w:r w:rsidRPr="00912E67">
        <w:rPr>
          <w:b/>
          <w:sz w:val="26"/>
          <w:szCs w:val="24"/>
        </w:rPr>
        <w:t>diện</w:t>
      </w:r>
      <w:r w:rsidRPr="00912E67">
        <w:rPr>
          <w:b/>
          <w:spacing w:val="6"/>
          <w:sz w:val="26"/>
          <w:szCs w:val="24"/>
        </w:rPr>
        <w:t xml:space="preserve"> </w:t>
      </w:r>
      <w:r w:rsidRPr="00912E67">
        <w:rPr>
          <w:b/>
          <w:spacing w:val="2"/>
          <w:w w:val="102"/>
          <w:sz w:val="26"/>
          <w:szCs w:val="24"/>
        </w:rPr>
        <w:t>c</w:t>
      </w:r>
      <w:r w:rsidRPr="00912E67">
        <w:rPr>
          <w:b/>
          <w:spacing w:val="1"/>
          <w:w w:val="102"/>
          <w:sz w:val="26"/>
          <w:szCs w:val="24"/>
        </w:rPr>
        <w:t>ủ</w:t>
      </w:r>
      <w:r w:rsidRPr="00912E67">
        <w:rPr>
          <w:b/>
          <w:w w:val="102"/>
          <w:sz w:val="26"/>
          <w:szCs w:val="24"/>
        </w:rPr>
        <w:t xml:space="preserve">a </w:t>
      </w:r>
      <w:r w:rsidRPr="00912E67">
        <w:rPr>
          <w:b/>
          <w:spacing w:val="-1"/>
          <w:sz w:val="26"/>
          <w:szCs w:val="24"/>
        </w:rPr>
        <w:t>c</w:t>
      </w:r>
      <w:r w:rsidRPr="00912E67">
        <w:rPr>
          <w:b/>
          <w:sz w:val="26"/>
          <w:szCs w:val="24"/>
        </w:rPr>
        <w:t>h</w:t>
      </w:r>
      <w:r w:rsidRPr="00912E67">
        <w:rPr>
          <w:b/>
          <w:spacing w:val="1"/>
          <w:sz w:val="26"/>
          <w:szCs w:val="24"/>
        </w:rPr>
        <w:t>ư</w:t>
      </w:r>
      <w:r w:rsidRPr="00912E67">
        <w:rPr>
          <w:b/>
          <w:spacing w:val="-1"/>
          <w:sz w:val="26"/>
          <w:szCs w:val="24"/>
        </w:rPr>
        <w:t>ơ</w:t>
      </w:r>
      <w:r w:rsidRPr="00912E67">
        <w:rPr>
          <w:b/>
          <w:sz w:val="26"/>
          <w:szCs w:val="24"/>
        </w:rPr>
        <w:t>ng</w:t>
      </w:r>
      <w:r w:rsidRPr="00912E67">
        <w:rPr>
          <w:b/>
          <w:spacing w:val="16"/>
          <w:sz w:val="26"/>
          <w:szCs w:val="24"/>
        </w:rPr>
        <w:t xml:space="preserve"> </w:t>
      </w:r>
      <w:r w:rsidRPr="00912E67">
        <w:rPr>
          <w:b/>
          <w:spacing w:val="-1"/>
          <w:sz w:val="26"/>
          <w:szCs w:val="24"/>
        </w:rPr>
        <w:t>t</w:t>
      </w:r>
      <w:r w:rsidRPr="00912E67">
        <w:rPr>
          <w:b/>
          <w:spacing w:val="2"/>
          <w:sz w:val="26"/>
          <w:szCs w:val="24"/>
        </w:rPr>
        <w:t>r</w:t>
      </w:r>
      <w:r w:rsidRPr="00912E67">
        <w:rPr>
          <w:b/>
          <w:sz w:val="26"/>
          <w:szCs w:val="24"/>
        </w:rPr>
        <w:t>ì</w:t>
      </w:r>
      <w:r w:rsidRPr="00912E67">
        <w:rPr>
          <w:b/>
          <w:spacing w:val="1"/>
          <w:sz w:val="26"/>
          <w:szCs w:val="24"/>
        </w:rPr>
        <w:t>n</w:t>
      </w:r>
      <w:r w:rsidRPr="00912E67">
        <w:rPr>
          <w:b/>
          <w:sz w:val="26"/>
          <w:szCs w:val="24"/>
        </w:rPr>
        <w:t>h</w:t>
      </w:r>
      <w:r w:rsidRPr="00912E67">
        <w:rPr>
          <w:b/>
          <w:spacing w:val="9"/>
          <w:sz w:val="26"/>
          <w:szCs w:val="24"/>
        </w:rPr>
        <w:t xml:space="preserve"> </w:t>
      </w:r>
      <w:r w:rsidRPr="00912E67">
        <w:rPr>
          <w:b/>
          <w:sz w:val="26"/>
          <w:szCs w:val="24"/>
        </w:rPr>
        <w:t>có</w:t>
      </w:r>
      <w:r w:rsidRPr="00912E67">
        <w:rPr>
          <w:b/>
          <w:spacing w:val="5"/>
          <w:sz w:val="26"/>
          <w:szCs w:val="24"/>
        </w:rPr>
        <w:t xml:space="preserve"> </w:t>
      </w:r>
      <w:r w:rsidRPr="00912E67">
        <w:rPr>
          <w:b/>
          <w:sz w:val="26"/>
          <w:szCs w:val="24"/>
        </w:rPr>
        <w:t>3</w:t>
      </w:r>
      <w:r w:rsidRPr="00912E67">
        <w:rPr>
          <w:b/>
          <w:spacing w:val="3"/>
          <w:sz w:val="26"/>
          <w:szCs w:val="24"/>
        </w:rPr>
        <w:t xml:space="preserve"> </w:t>
      </w:r>
      <w:r w:rsidRPr="00912E67">
        <w:rPr>
          <w:b/>
          <w:w w:val="102"/>
          <w:sz w:val="26"/>
          <w:szCs w:val="24"/>
        </w:rPr>
        <w:t>p</w:t>
      </w:r>
      <w:r w:rsidRPr="00912E67">
        <w:rPr>
          <w:b/>
          <w:spacing w:val="1"/>
          <w:w w:val="102"/>
          <w:sz w:val="26"/>
          <w:szCs w:val="24"/>
        </w:rPr>
        <w:t>h</w:t>
      </w:r>
      <w:r w:rsidRPr="00912E67">
        <w:rPr>
          <w:b/>
          <w:w w:val="102"/>
          <w:sz w:val="26"/>
          <w:szCs w:val="24"/>
        </w:rPr>
        <w:t>ần:</w:t>
      </w:r>
    </w:p>
    <w:p w:rsidR="00DF7B9B" w:rsidRPr="00912E67" w:rsidRDefault="009A3018" w:rsidP="00207A13">
      <w:pPr>
        <w:spacing w:before="100" w:beforeAutospacing="1" w:after="100" w:afterAutospacing="1"/>
        <w:jc w:val="both"/>
        <w:rPr>
          <w:sz w:val="26"/>
          <w:szCs w:val="24"/>
        </w:rPr>
      </w:pPr>
      <w:r w:rsidRPr="00912E67">
        <w:rPr>
          <w:sz w:val="26"/>
          <w:szCs w:val="24"/>
        </w:rPr>
        <w:t>a.</w:t>
      </w:r>
      <w:r w:rsidR="00D7623D" w:rsidRPr="00912E67">
        <w:rPr>
          <w:spacing w:val="3"/>
          <w:sz w:val="26"/>
          <w:szCs w:val="24"/>
        </w:rPr>
        <w:t xml:space="preserve"> </w:t>
      </w:r>
      <w:r w:rsidR="00E90C81" w:rsidRPr="00912E67">
        <w:rPr>
          <w:spacing w:val="3"/>
          <w:sz w:val="26"/>
          <w:szCs w:val="24"/>
        </w:rPr>
        <w:t xml:space="preserve">Giao diện chính: </w:t>
      </w:r>
      <w:r w:rsidR="00E90C81" w:rsidRPr="00912E67">
        <w:rPr>
          <w:sz w:val="26"/>
          <w:szCs w:val="24"/>
        </w:rPr>
        <w:t>kh</w:t>
      </w:r>
      <w:r w:rsidR="00E90C81" w:rsidRPr="00912E67">
        <w:rPr>
          <w:spacing w:val="1"/>
          <w:sz w:val="26"/>
          <w:szCs w:val="24"/>
        </w:rPr>
        <w:t>ô</w:t>
      </w:r>
      <w:r w:rsidR="00E90C81" w:rsidRPr="00912E67">
        <w:rPr>
          <w:sz w:val="26"/>
          <w:szCs w:val="24"/>
        </w:rPr>
        <w:t>ng</w:t>
      </w:r>
      <w:r w:rsidR="00E90C81" w:rsidRPr="00912E67">
        <w:rPr>
          <w:spacing w:val="12"/>
          <w:sz w:val="26"/>
          <w:szCs w:val="24"/>
        </w:rPr>
        <w:t xml:space="preserve"> </w:t>
      </w:r>
      <w:r w:rsidR="00D7623D" w:rsidRPr="00912E67">
        <w:rPr>
          <w:sz w:val="26"/>
          <w:szCs w:val="24"/>
        </w:rPr>
        <w:t>gian</w:t>
      </w:r>
      <w:r w:rsidR="00D7623D" w:rsidRPr="00912E67">
        <w:rPr>
          <w:spacing w:val="10"/>
          <w:sz w:val="26"/>
          <w:szCs w:val="24"/>
        </w:rPr>
        <w:t xml:space="preserve"> </w:t>
      </w:r>
      <w:r w:rsidR="00D7623D" w:rsidRPr="00912E67">
        <w:rPr>
          <w:spacing w:val="-1"/>
          <w:sz w:val="26"/>
          <w:szCs w:val="24"/>
        </w:rPr>
        <w:t>t</w:t>
      </w:r>
      <w:r w:rsidR="00D7623D" w:rsidRPr="00912E67">
        <w:rPr>
          <w:sz w:val="26"/>
          <w:szCs w:val="24"/>
        </w:rPr>
        <w:t>h</w:t>
      </w:r>
      <w:r w:rsidR="00D7623D" w:rsidRPr="00912E67">
        <w:rPr>
          <w:spacing w:val="1"/>
          <w:sz w:val="26"/>
          <w:szCs w:val="24"/>
        </w:rPr>
        <w:t>iế</w:t>
      </w:r>
      <w:r w:rsidR="00D7623D" w:rsidRPr="00912E67">
        <w:rPr>
          <w:sz w:val="26"/>
          <w:szCs w:val="24"/>
        </w:rPr>
        <w:t>t</w:t>
      </w:r>
      <w:r w:rsidR="00D7623D" w:rsidRPr="00912E67">
        <w:rPr>
          <w:spacing w:val="10"/>
          <w:sz w:val="26"/>
          <w:szCs w:val="24"/>
        </w:rPr>
        <w:t xml:space="preserve"> </w:t>
      </w:r>
      <w:r w:rsidR="00D7623D" w:rsidRPr="00912E67">
        <w:rPr>
          <w:sz w:val="26"/>
          <w:szCs w:val="24"/>
        </w:rPr>
        <w:t>kế</w:t>
      </w:r>
      <w:r w:rsidR="00D7623D" w:rsidRPr="00912E67">
        <w:rPr>
          <w:spacing w:val="5"/>
          <w:sz w:val="26"/>
          <w:szCs w:val="24"/>
        </w:rPr>
        <w:t xml:space="preserve"> </w:t>
      </w:r>
      <w:r w:rsidR="00D7623D" w:rsidRPr="00912E67">
        <w:rPr>
          <w:spacing w:val="1"/>
          <w:sz w:val="26"/>
          <w:szCs w:val="24"/>
        </w:rPr>
        <w:t>v</w:t>
      </w:r>
      <w:r w:rsidR="00D7623D" w:rsidRPr="00912E67">
        <w:rPr>
          <w:sz w:val="26"/>
          <w:szCs w:val="24"/>
        </w:rPr>
        <w:t>à</w:t>
      </w:r>
      <w:r w:rsidR="00D7623D" w:rsidRPr="00912E67">
        <w:rPr>
          <w:spacing w:val="4"/>
          <w:sz w:val="26"/>
          <w:szCs w:val="24"/>
        </w:rPr>
        <w:t xml:space="preserve"> </w:t>
      </w:r>
      <w:r w:rsidR="00D7623D" w:rsidRPr="00912E67">
        <w:rPr>
          <w:sz w:val="26"/>
          <w:szCs w:val="24"/>
        </w:rPr>
        <w:t>b</w:t>
      </w:r>
      <w:r w:rsidR="00D7623D" w:rsidRPr="00912E67">
        <w:rPr>
          <w:spacing w:val="1"/>
          <w:sz w:val="26"/>
          <w:szCs w:val="24"/>
        </w:rPr>
        <w:t>i</w:t>
      </w:r>
      <w:r w:rsidR="00D7623D" w:rsidRPr="00912E67">
        <w:rPr>
          <w:sz w:val="26"/>
          <w:szCs w:val="24"/>
        </w:rPr>
        <w:t>ểu</w:t>
      </w:r>
      <w:r w:rsidR="00D7623D" w:rsidRPr="00912E67">
        <w:rPr>
          <w:spacing w:val="9"/>
          <w:sz w:val="26"/>
          <w:szCs w:val="24"/>
        </w:rPr>
        <w:t xml:space="preserve"> </w:t>
      </w:r>
      <w:r w:rsidR="00D7623D" w:rsidRPr="00912E67">
        <w:rPr>
          <w:spacing w:val="1"/>
          <w:sz w:val="26"/>
          <w:szCs w:val="24"/>
        </w:rPr>
        <w:t>d</w:t>
      </w:r>
      <w:r w:rsidR="00D7623D" w:rsidRPr="00912E67">
        <w:rPr>
          <w:sz w:val="26"/>
          <w:szCs w:val="24"/>
        </w:rPr>
        <w:t>iễn</w:t>
      </w:r>
      <w:r w:rsidR="00D7623D" w:rsidRPr="00912E67">
        <w:rPr>
          <w:spacing w:val="9"/>
          <w:sz w:val="26"/>
          <w:szCs w:val="24"/>
        </w:rPr>
        <w:t xml:space="preserve"> </w:t>
      </w:r>
      <w:r w:rsidR="00D7623D" w:rsidRPr="00912E67">
        <w:rPr>
          <w:sz w:val="26"/>
          <w:szCs w:val="24"/>
        </w:rPr>
        <w:t>TN</w:t>
      </w:r>
      <w:r w:rsidR="00D7623D" w:rsidRPr="00912E67">
        <w:rPr>
          <w:spacing w:val="9"/>
          <w:sz w:val="26"/>
          <w:szCs w:val="24"/>
        </w:rPr>
        <w:t xml:space="preserve"> </w:t>
      </w:r>
      <w:r w:rsidR="00D7623D" w:rsidRPr="00912E67">
        <w:rPr>
          <w:sz w:val="26"/>
          <w:szCs w:val="24"/>
        </w:rPr>
        <w:t>ảo</w:t>
      </w:r>
      <w:r w:rsidR="00D7623D" w:rsidRPr="00912E67">
        <w:rPr>
          <w:spacing w:val="5"/>
          <w:sz w:val="26"/>
          <w:szCs w:val="24"/>
        </w:rPr>
        <w:t xml:space="preserve"> </w:t>
      </w:r>
      <w:r w:rsidR="00D7623D" w:rsidRPr="00912E67">
        <w:rPr>
          <w:sz w:val="26"/>
          <w:szCs w:val="24"/>
        </w:rPr>
        <w:t>(Hình</w:t>
      </w:r>
      <w:r w:rsidR="00D7623D" w:rsidRPr="00912E67">
        <w:rPr>
          <w:spacing w:val="11"/>
          <w:sz w:val="26"/>
          <w:szCs w:val="24"/>
        </w:rPr>
        <w:t xml:space="preserve"> </w:t>
      </w:r>
      <w:r w:rsidR="00D7623D" w:rsidRPr="00912E67">
        <w:rPr>
          <w:w w:val="102"/>
          <w:sz w:val="26"/>
          <w:szCs w:val="24"/>
        </w:rPr>
        <w:t>1).</w:t>
      </w:r>
    </w:p>
    <w:p w:rsidR="00DF7B9B" w:rsidRPr="00981789" w:rsidRDefault="0076618A" w:rsidP="00207A13">
      <w:pPr>
        <w:spacing w:before="100" w:beforeAutospacing="1" w:after="100" w:afterAutospacing="1"/>
        <w:jc w:val="center"/>
        <w:rPr>
          <w:sz w:val="24"/>
          <w:szCs w:val="24"/>
        </w:rPr>
      </w:pPr>
      <w:r w:rsidRPr="00981789">
        <w:rPr>
          <w:noProof/>
          <w:sz w:val="24"/>
          <w:szCs w:val="24"/>
        </w:rPr>
        <w:drawing>
          <wp:inline distT="0" distB="0" distL="0" distR="0" wp14:anchorId="02B958EF" wp14:editId="1B957A34">
            <wp:extent cx="6024880" cy="3386938"/>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31301" cy="3446764"/>
                    </a:xfrm>
                    <a:prstGeom prst="rect">
                      <a:avLst/>
                    </a:prstGeom>
                  </pic:spPr>
                </pic:pic>
              </a:graphicData>
            </a:graphic>
          </wp:inline>
        </w:drawing>
      </w:r>
    </w:p>
    <w:p w:rsidR="00DF7B9B" w:rsidRPr="00912E67" w:rsidRDefault="00D7623D" w:rsidP="00207A13">
      <w:pPr>
        <w:spacing w:before="100" w:beforeAutospacing="1" w:after="100" w:afterAutospacing="1"/>
        <w:ind w:right="11"/>
        <w:jc w:val="center"/>
        <w:rPr>
          <w:sz w:val="26"/>
          <w:szCs w:val="24"/>
        </w:rPr>
      </w:pPr>
      <w:r w:rsidRPr="00912E67">
        <w:rPr>
          <w:position w:val="-1"/>
          <w:sz w:val="26"/>
          <w:szCs w:val="24"/>
        </w:rPr>
        <w:t>Hình</w:t>
      </w:r>
      <w:r w:rsidRPr="00912E67">
        <w:rPr>
          <w:spacing w:val="-6"/>
          <w:position w:val="-1"/>
          <w:sz w:val="26"/>
          <w:szCs w:val="24"/>
        </w:rPr>
        <w:t xml:space="preserve"> </w:t>
      </w:r>
      <w:r w:rsidRPr="00912E67">
        <w:rPr>
          <w:position w:val="-1"/>
          <w:sz w:val="26"/>
          <w:szCs w:val="24"/>
        </w:rPr>
        <w:t>1</w:t>
      </w:r>
      <w:r w:rsidRPr="00912E67">
        <w:rPr>
          <w:b/>
          <w:position w:val="-1"/>
          <w:sz w:val="26"/>
          <w:szCs w:val="24"/>
        </w:rPr>
        <w:t>:</w:t>
      </w:r>
      <w:r w:rsidRPr="00912E67">
        <w:rPr>
          <w:b/>
          <w:spacing w:val="-3"/>
          <w:position w:val="-1"/>
          <w:sz w:val="26"/>
          <w:szCs w:val="24"/>
        </w:rPr>
        <w:t xml:space="preserve"> </w:t>
      </w:r>
      <w:r w:rsidRPr="00912E67">
        <w:rPr>
          <w:i/>
          <w:spacing w:val="-1"/>
          <w:position w:val="-1"/>
          <w:sz w:val="26"/>
          <w:szCs w:val="24"/>
        </w:rPr>
        <w:t>G</w:t>
      </w:r>
      <w:r w:rsidRPr="00912E67">
        <w:rPr>
          <w:i/>
          <w:position w:val="-1"/>
          <w:sz w:val="26"/>
          <w:szCs w:val="24"/>
        </w:rPr>
        <w:t>iao</w:t>
      </w:r>
      <w:r w:rsidRPr="00912E67">
        <w:rPr>
          <w:i/>
          <w:spacing w:val="-6"/>
          <w:position w:val="-1"/>
          <w:sz w:val="26"/>
          <w:szCs w:val="24"/>
        </w:rPr>
        <w:t xml:space="preserve"> </w:t>
      </w:r>
      <w:r w:rsidRPr="00912E67">
        <w:rPr>
          <w:i/>
          <w:position w:val="-1"/>
          <w:sz w:val="26"/>
          <w:szCs w:val="24"/>
        </w:rPr>
        <w:t>d</w:t>
      </w:r>
      <w:r w:rsidRPr="00912E67">
        <w:rPr>
          <w:i/>
          <w:spacing w:val="1"/>
          <w:position w:val="-1"/>
          <w:sz w:val="26"/>
          <w:szCs w:val="24"/>
        </w:rPr>
        <w:t>i</w:t>
      </w:r>
      <w:r w:rsidRPr="00912E67">
        <w:rPr>
          <w:i/>
          <w:spacing w:val="-1"/>
          <w:position w:val="-1"/>
          <w:sz w:val="26"/>
          <w:szCs w:val="24"/>
        </w:rPr>
        <w:t>ệ</w:t>
      </w:r>
      <w:r w:rsidRPr="00912E67">
        <w:rPr>
          <w:i/>
          <w:position w:val="-1"/>
          <w:sz w:val="26"/>
          <w:szCs w:val="24"/>
        </w:rPr>
        <w:t>n</w:t>
      </w:r>
      <w:r w:rsidRPr="00912E67">
        <w:rPr>
          <w:i/>
          <w:spacing w:val="-4"/>
          <w:position w:val="-1"/>
          <w:sz w:val="26"/>
          <w:szCs w:val="24"/>
        </w:rPr>
        <w:t xml:space="preserve"> </w:t>
      </w:r>
      <w:r w:rsidRPr="00912E67">
        <w:rPr>
          <w:i/>
          <w:w w:val="99"/>
          <w:position w:val="-1"/>
          <w:sz w:val="26"/>
          <w:szCs w:val="24"/>
        </w:rPr>
        <w:t>c</w:t>
      </w:r>
      <w:r w:rsidRPr="00912E67">
        <w:rPr>
          <w:i/>
          <w:spacing w:val="-1"/>
          <w:w w:val="99"/>
          <w:position w:val="-1"/>
          <w:sz w:val="26"/>
          <w:szCs w:val="24"/>
        </w:rPr>
        <w:t>h</w:t>
      </w:r>
      <w:r w:rsidRPr="00912E67">
        <w:rPr>
          <w:i/>
          <w:w w:val="99"/>
          <w:position w:val="-1"/>
          <w:sz w:val="26"/>
          <w:szCs w:val="24"/>
        </w:rPr>
        <w:t>í</w:t>
      </w:r>
      <w:r w:rsidRPr="00912E67">
        <w:rPr>
          <w:i/>
          <w:spacing w:val="-1"/>
          <w:w w:val="99"/>
          <w:position w:val="-1"/>
          <w:sz w:val="26"/>
          <w:szCs w:val="24"/>
        </w:rPr>
        <w:t>n</w:t>
      </w:r>
      <w:r w:rsidRPr="00912E67">
        <w:rPr>
          <w:i/>
          <w:w w:val="99"/>
          <w:position w:val="-1"/>
          <w:sz w:val="26"/>
          <w:szCs w:val="24"/>
        </w:rPr>
        <w:t>h</w:t>
      </w:r>
    </w:p>
    <w:p w:rsidR="00661ED3" w:rsidRDefault="00661ED3">
      <w:pPr>
        <w:rPr>
          <w:sz w:val="26"/>
          <w:szCs w:val="24"/>
        </w:rPr>
      </w:pPr>
      <w:r>
        <w:rPr>
          <w:sz w:val="26"/>
          <w:szCs w:val="24"/>
        </w:rPr>
        <w:br w:type="page"/>
      </w:r>
    </w:p>
    <w:p w:rsidR="00DF7B9B" w:rsidRPr="00912E67" w:rsidRDefault="009A3018" w:rsidP="00207A13">
      <w:pPr>
        <w:spacing w:before="100" w:beforeAutospacing="1" w:after="100" w:afterAutospacing="1"/>
        <w:rPr>
          <w:sz w:val="26"/>
          <w:szCs w:val="24"/>
        </w:rPr>
      </w:pPr>
      <w:r w:rsidRPr="00912E67">
        <w:rPr>
          <w:sz w:val="26"/>
          <w:szCs w:val="24"/>
        </w:rPr>
        <w:lastRenderedPageBreak/>
        <w:t>b.</w:t>
      </w:r>
      <w:r w:rsidR="00D7623D" w:rsidRPr="00912E67">
        <w:rPr>
          <w:spacing w:val="2"/>
          <w:sz w:val="26"/>
          <w:szCs w:val="24"/>
        </w:rPr>
        <w:t xml:space="preserve"> </w:t>
      </w:r>
      <w:r w:rsidR="00E90C81" w:rsidRPr="00912E67">
        <w:rPr>
          <w:spacing w:val="2"/>
          <w:sz w:val="26"/>
          <w:szCs w:val="24"/>
        </w:rPr>
        <w:t>Thanh trình đơn (</w:t>
      </w:r>
      <w:r w:rsidR="00E90C81" w:rsidRPr="00912E67">
        <w:rPr>
          <w:spacing w:val="-3"/>
          <w:sz w:val="26"/>
          <w:szCs w:val="24"/>
        </w:rPr>
        <w:t>M</w:t>
      </w:r>
      <w:r w:rsidR="00E90C81" w:rsidRPr="00912E67">
        <w:rPr>
          <w:spacing w:val="1"/>
          <w:sz w:val="26"/>
          <w:szCs w:val="24"/>
        </w:rPr>
        <w:t>e</w:t>
      </w:r>
      <w:r w:rsidR="00E90C81" w:rsidRPr="00912E67">
        <w:rPr>
          <w:sz w:val="26"/>
          <w:szCs w:val="24"/>
        </w:rPr>
        <w:t>nu)</w:t>
      </w:r>
      <w:r w:rsidR="00E90C81" w:rsidRPr="00912E67">
        <w:rPr>
          <w:spacing w:val="12"/>
          <w:sz w:val="26"/>
          <w:szCs w:val="24"/>
        </w:rPr>
        <w:t xml:space="preserve"> </w:t>
      </w:r>
      <w:r w:rsidR="00D7623D" w:rsidRPr="00912E67">
        <w:rPr>
          <w:sz w:val="26"/>
          <w:szCs w:val="24"/>
        </w:rPr>
        <w:t>và</w:t>
      </w:r>
      <w:r w:rsidR="00D7623D" w:rsidRPr="00912E67">
        <w:rPr>
          <w:spacing w:val="5"/>
          <w:sz w:val="26"/>
          <w:szCs w:val="24"/>
        </w:rPr>
        <w:t xml:space="preserve"> </w:t>
      </w:r>
      <w:r w:rsidR="00D7623D" w:rsidRPr="00912E67">
        <w:rPr>
          <w:sz w:val="26"/>
          <w:szCs w:val="24"/>
        </w:rPr>
        <w:t>t</w:t>
      </w:r>
      <w:r w:rsidR="00D7623D" w:rsidRPr="00912E67">
        <w:rPr>
          <w:spacing w:val="1"/>
          <w:sz w:val="26"/>
          <w:szCs w:val="24"/>
        </w:rPr>
        <w:t>h</w:t>
      </w:r>
      <w:r w:rsidR="00D7623D" w:rsidRPr="00912E67">
        <w:rPr>
          <w:spacing w:val="-2"/>
          <w:sz w:val="26"/>
          <w:szCs w:val="24"/>
        </w:rPr>
        <w:t>a</w:t>
      </w:r>
      <w:r w:rsidR="00D7623D" w:rsidRPr="00912E67">
        <w:rPr>
          <w:spacing w:val="1"/>
          <w:sz w:val="26"/>
          <w:szCs w:val="24"/>
        </w:rPr>
        <w:t>n</w:t>
      </w:r>
      <w:r w:rsidR="00D7623D" w:rsidRPr="00912E67">
        <w:rPr>
          <w:sz w:val="26"/>
          <w:szCs w:val="24"/>
        </w:rPr>
        <w:t>h</w:t>
      </w:r>
      <w:r w:rsidR="00D7623D" w:rsidRPr="00912E67">
        <w:rPr>
          <w:spacing w:val="12"/>
          <w:sz w:val="26"/>
          <w:szCs w:val="24"/>
        </w:rPr>
        <w:t xml:space="preserve"> </w:t>
      </w:r>
      <w:r w:rsidR="00D7623D" w:rsidRPr="00912E67">
        <w:rPr>
          <w:spacing w:val="-2"/>
          <w:sz w:val="26"/>
          <w:szCs w:val="24"/>
        </w:rPr>
        <w:t>c</w:t>
      </w:r>
      <w:r w:rsidR="00D7623D" w:rsidRPr="00912E67">
        <w:rPr>
          <w:spacing w:val="1"/>
          <w:sz w:val="26"/>
          <w:szCs w:val="24"/>
        </w:rPr>
        <w:t>ôn</w:t>
      </w:r>
      <w:r w:rsidR="00D7623D" w:rsidRPr="00912E67">
        <w:rPr>
          <w:sz w:val="26"/>
          <w:szCs w:val="24"/>
        </w:rPr>
        <w:t>g</w:t>
      </w:r>
      <w:r w:rsidR="00D7623D" w:rsidRPr="00912E67">
        <w:rPr>
          <w:spacing w:val="10"/>
          <w:sz w:val="26"/>
          <w:szCs w:val="24"/>
        </w:rPr>
        <w:t xml:space="preserve"> </w:t>
      </w:r>
      <w:r w:rsidR="00D7623D" w:rsidRPr="00912E67">
        <w:rPr>
          <w:spacing w:val="-3"/>
          <w:sz w:val="26"/>
          <w:szCs w:val="24"/>
        </w:rPr>
        <w:t>c</w:t>
      </w:r>
      <w:r w:rsidR="00D7623D" w:rsidRPr="00912E67">
        <w:rPr>
          <w:sz w:val="26"/>
          <w:szCs w:val="24"/>
        </w:rPr>
        <w:t>ụ</w:t>
      </w:r>
      <w:r w:rsidR="00D7623D" w:rsidRPr="00912E67">
        <w:rPr>
          <w:spacing w:val="8"/>
          <w:sz w:val="26"/>
          <w:szCs w:val="24"/>
        </w:rPr>
        <w:t xml:space="preserve"> </w:t>
      </w:r>
      <w:r w:rsidR="00E90C81" w:rsidRPr="00912E67">
        <w:rPr>
          <w:spacing w:val="8"/>
          <w:sz w:val="26"/>
          <w:szCs w:val="24"/>
        </w:rPr>
        <w:t>(Toolbar)</w:t>
      </w:r>
      <w:r w:rsidR="00D7623D" w:rsidRPr="00912E67">
        <w:rPr>
          <w:spacing w:val="11"/>
          <w:sz w:val="26"/>
          <w:szCs w:val="24"/>
        </w:rPr>
        <w:t xml:space="preserve"> </w:t>
      </w:r>
      <w:r w:rsidR="00D7623D" w:rsidRPr="00912E67">
        <w:rPr>
          <w:spacing w:val="2"/>
          <w:sz w:val="26"/>
          <w:szCs w:val="24"/>
        </w:rPr>
        <w:t>(</w:t>
      </w:r>
      <w:r w:rsidR="00D7623D" w:rsidRPr="00912E67">
        <w:rPr>
          <w:spacing w:val="1"/>
          <w:sz w:val="26"/>
          <w:szCs w:val="24"/>
        </w:rPr>
        <w:t>H</w:t>
      </w:r>
      <w:r w:rsidR="00D7623D" w:rsidRPr="00912E67">
        <w:rPr>
          <w:sz w:val="26"/>
          <w:szCs w:val="24"/>
        </w:rPr>
        <w:t>ình</w:t>
      </w:r>
      <w:r w:rsidR="00D7623D" w:rsidRPr="00912E67">
        <w:rPr>
          <w:spacing w:val="11"/>
          <w:sz w:val="26"/>
          <w:szCs w:val="24"/>
        </w:rPr>
        <w:t xml:space="preserve"> </w:t>
      </w:r>
      <w:r w:rsidR="00D7623D" w:rsidRPr="00912E67">
        <w:rPr>
          <w:w w:val="102"/>
          <w:sz w:val="26"/>
          <w:szCs w:val="24"/>
        </w:rPr>
        <w:t>2).</w:t>
      </w:r>
    </w:p>
    <w:p w:rsidR="00DF7B9B" w:rsidRPr="00912E67" w:rsidRDefault="008D5456" w:rsidP="00207A13">
      <w:pPr>
        <w:spacing w:before="100" w:beforeAutospacing="1" w:after="100" w:afterAutospacing="1"/>
        <w:rPr>
          <w:sz w:val="26"/>
          <w:szCs w:val="24"/>
        </w:rPr>
      </w:pPr>
      <w:r w:rsidRPr="00912E67">
        <w:rPr>
          <w:noProof/>
          <w:sz w:val="26"/>
          <w:szCs w:val="24"/>
        </w:rPr>
        <w:drawing>
          <wp:anchor distT="0" distB="0" distL="114300" distR="114300" simplePos="0" relativeHeight="251655680" behindDoc="1" locked="0" layoutInCell="1" allowOverlap="1" wp14:anchorId="0108A9AC" wp14:editId="4461D705">
            <wp:simplePos x="0" y="0"/>
            <wp:positionH relativeFrom="page">
              <wp:posOffset>1571625</wp:posOffset>
            </wp:positionH>
            <wp:positionV relativeFrom="paragraph">
              <wp:posOffset>39370</wp:posOffset>
            </wp:positionV>
            <wp:extent cx="4963820" cy="447675"/>
            <wp:effectExtent l="0" t="0" r="8255" b="0"/>
            <wp:wrapNone/>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84926" cy="449579"/>
                    </a:xfrm>
                    <a:prstGeom prst="rect">
                      <a:avLst/>
                    </a:prstGeom>
                    <a:noFill/>
                  </pic:spPr>
                </pic:pic>
              </a:graphicData>
            </a:graphic>
            <wp14:sizeRelH relativeFrom="page">
              <wp14:pctWidth>0</wp14:pctWidth>
            </wp14:sizeRelH>
            <wp14:sizeRelV relativeFrom="page">
              <wp14:pctHeight>0</wp14:pctHeight>
            </wp14:sizeRelV>
          </wp:anchor>
        </w:drawing>
      </w:r>
    </w:p>
    <w:p w:rsidR="00DF7B9B" w:rsidRPr="00912E67" w:rsidRDefault="00DF7B9B" w:rsidP="00207A13">
      <w:pPr>
        <w:spacing w:before="100" w:beforeAutospacing="1" w:after="100" w:afterAutospacing="1"/>
        <w:rPr>
          <w:sz w:val="26"/>
          <w:szCs w:val="24"/>
        </w:rPr>
      </w:pPr>
    </w:p>
    <w:p w:rsidR="00DF7B9B" w:rsidRPr="00912E67" w:rsidRDefault="00D7623D" w:rsidP="00207A13">
      <w:pPr>
        <w:spacing w:before="100" w:beforeAutospacing="1" w:after="100" w:afterAutospacing="1"/>
        <w:ind w:left="2932"/>
        <w:rPr>
          <w:sz w:val="26"/>
          <w:szCs w:val="24"/>
        </w:rPr>
      </w:pPr>
      <w:r w:rsidRPr="00912E67">
        <w:rPr>
          <w:spacing w:val="1"/>
          <w:sz w:val="26"/>
          <w:szCs w:val="24"/>
        </w:rPr>
        <w:t>Hì</w:t>
      </w:r>
      <w:r w:rsidRPr="00912E67">
        <w:rPr>
          <w:spacing w:val="-2"/>
          <w:sz w:val="26"/>
          <w:szCs w:val="24"/>
        </w:rPr>
        <w:t>n</w:t>
      </w:r>
      <w:r w:rsidRPr="00912E67">
        <w:rPr>
          <w:sz w:val="26"/>
          <w:szCs w:val="24"/>
        </w:rPr>
        <w:t>h</w:t>
      </w:r>
      <w:r w:rsidRPr="00912E67">
        <w:rPr>
          <w:spacing w:val="-5"/>
          <w:sz w:val="26"/>
          <w:szCs w:val="24"/>
        </w:rPr>
        <w:t xml:space="preserve"> </w:t>
      </w:r>
      <w:r w:rsidRPr="00912E67">
        <w:rPr>
          <w:spacing w:val="1"/>
          <w:sz w:val="26"/>
          <w:szCs w:val="24"/>
        </w:rPr>
        <w:t>2</w:t>
      </w:r>
      <w:r w:rsidRPr="00912E67">
        <w:rPr>
          <w:sz w:val="26"/>
          <w:szCs w:val="24"/>
        </w:rPr>
        <w:t>:</w:t>
      </w:r>
      <w:r w:rsidRPr="00912E67">
        <w:rPr>
          <w:b/>
          <w:spacing w:val="-3"/>
          <w:sz w:val="26"/>
          <w:szCs w:val="24"/>
        </w:rPr>
        <w:t xml:space="preserve"> </w:t>
      </w:r>
      <w:r w:rsidRPr="00912E67">
        <w:rPr>
          <w:i/>
          <w:spacing w:val="-2"/>
          <w:sz w:val="26"/>
          <w:szCs w:val="24"/>
        </w:rPr>
        <w:t>T</w:t>
      </w:r>
      <w:r w:rsidRPr="00912E67">
        <w:rPr>
          <w:i/>
          <w:spacing w:val="2"/>
          <w:sz w:val="26"/>
          <w:szCs w:val="24"/>
        </w:rPr>
        <w:t>h</w:t>
      </w:r>
      <w:r w:rsidRPr="00912E67">
        <w:rPr>
          <w:i/>
          <w:sz w:val="26"/>
          <w:szCs w:val="24"/>
        </w:rPr>
        <w:t>a</w:t>
      </w:r>
      <w:r w:rsidRPr="00912E67">
        <w:rPr>
          <w:i/>
          <w:spacing w:val="-1"/>
          <w:sz w:val="26"/>
          <w:szCs w:val="24"/>
        </w:rPr>
        <w:t>n</w:t>
      </w:r>
      <w:r w:rsidRPr="00912E67">
        <w:rPr>
          <w:i/>
          <w:sz w:val="26"/>
          <w:szCs w:val="24"/>
        </w:rPr>
        <w:t>h</w:t>
      </w:r>
      <w:r w:rsidRPr="00912E67">
        <w:rPr>
          <w:i/>
          <w:spacing w:val="-8"/>
          <w:sz w:val="26"/>
          <w:szCs w:val="24"/>
        </w:rPr>
        <w:t xml:space="preserve"> </w:t>
      </w:r>
      <w:r w:rsidRPr="00912E67">
        <w:rPr>
          <w:i/>
          <w:spacing w:val="-1"/>
          <w:sz w:val="26"/>
          <w:szCs w:val="24"/>
        </w:rPr>
        <w:t>m</w:t>
      </w:r>
      <w:r w:rsidRPr="00912E67">
        <w:rPr>
          <w:i/>
          <w:sz w:val="26"/>
          <w:szCs w:val="24"/>
        </w:rPr>
        <w:t>enu</w:t>
      </w:r>
      <w:r w:rsidRPr="00912E67">
        <w:rPr>
          <w:i/>
          <w:spacing w:val="-5"/>
          <w:sz w:val="26"/>
          <w:szCs w:val="24"/>
        </w:rPr>
        <w:t xml:space="preserve"> </w:t>
      </w:r>
      <w:r w:rsidRPr="00912E67">
        <w:rPr>
          <w:i/>
          <w:sz w:val="26"/>
          <w:szCs w:val="24"/>
        </w:rPr>
        <w:t>và</w:t>
      </w:r>
      <w:r w:rsidRPr="00912E67">
        <w:rPr>
          <w:i/>
          <w:spacing w:val="-2"/>
          <w:sz w:val="26"/>
          <w:szCs w:val="24"/>
        </w:rPr>
        <w:t xml:space="preserve"> </w:t>
      </w:r>
      <w:r w:rsidRPr="00912E67">
        <w:rPr>
          <w:i/>
          <w:sz w:val="26"/>
          <w:szCs w:val="24"/>
        </w:rPr>
        <w:t>t</w:t>
      </w:r>
      <w:r w:rsidRPr="00912E67">
        <w:rPr>
          <w:i/>
          <w:spacing w:val="-1"/>
          <w:sz w:val="26"/>
          <w:szCs w:val="24"/>
        </w:rPr>
        <w:t>h</w:t>
      </w:r>
      <w:r w:rsidRPr="00912E67">
        <w:rPr>
          <w:i/>
          <w:sz w:val="26"/>
          <w:szCs w:val="24"/>
        </w:rPr>
        <w:t>a</w:t>
      </w:r>
      <w:r w:rsidRPr="00912E67">
        <w:rPr>
          <w:i/>
          <w:spacing w:val="-1"/>
          <w:sz w:val="26"/>
          <w:szCs w:val="24"/>
        </w:rPr>
        <w:t>n</w:t>
      </w:r>
      <w:r w:rsidRPr="00912E67">
        <w:rPr>
          <w:i/>
          <w:sz w:val="26"/>
          <w:szCs w:val="24"/>
        </w:rPr>
        <w:t>h</w:t>
      </w:r>
      <w:r w:rsidRPr="00912E67">
        <w:rPr>
          <w:i/>
          <w:spacing w:val="-5"/>
          <w:sz w:val="26"/>
          <w:szCs w:val="24"/>
        </w:rPr>
        <w:t xml:space="preserve"> </w:t>
      </w:r>
      <w:r w:rsidRPr="00912E67">
        <w:rPr>
          <w:i/>
          <w:spacing w:val="-1"/>
          <w:sz w:val="26"/>
          <w:szCs w:val="24"/>
        </w:rPr>
        <w:t>c</w:t>
      </w:r>
      <w:r w:rsidRPr="00912E67">
        <w:rPr>
          <w:i/>
          <w:sz w:val="26"/>
          <w:szCs w:val="24"/>
        </w:rPr>
        <w:t>ông</w:t>
      </w:r>
      <w:r w:rsidRPr="00912E67">
        <w:rPr>
          <w:i/>
          <w:spacing w:val="-4"/>
          <w:sz w:val="26"/>
          <w:szCs w:val="24"/>
        </w:rPr>
        <w:t xml:space="preserve"> </w:t>
      </w:r>
      <w:r w:rsidRPr="00912E67">
        <w:rPr>
          <w:i/>
          <w:spacing w:val="1"/>
          <w:sz w:val="26"/>
          <w:szCs w:val="24"/>
        </w:rPr>
        <w:t>c</w:t>
      </w:r>
      <w:r w:rsidRPr="00912E67">
        <w:rPr>
          <w:i/>
          <w:sz w:val="26"/>
          <w:szCs w:val="24"/>
        </w:rPr>
        <w:t>ụ</w:t>
      </w:r>
    </w:p>
    <w:p w:rsidR="009A3018" w:rsidRPr="00912E67" w:rsidRDefault="009A3018" w:rsidP="00207A13">
      <w:pPr>
        <w:spacing w:before="100" w:beforeAutospacing="1" w:after="100" w:afterAutospacing="1"/>
        <w:jc w:val="both"/>
        <w:rPr>
          <w:sz w:val="26"/>
          <w:szCs w:val="24"/>
        </w:rPr>
      </w:pPr>
      <w:r w:rsidRPr="00912E67">
        <w:rPr>
          <w:sz w:val="26"/>
          <w:szCs w:val="24"/>
        </w:rPr>
        <w:t>c.</w:t>
      </w:r>
      <w:r w:rsidRPr="00912E67">
        <w:rPr>
          <w:spacing w:val="36"/>
          <w:sz w:val="26"/>
          <w:szCs w:val="24"/>
        </w:rPr>
        <w:t xml:space="preserve"> </w:t>
      </w:r>
      <w:r w:rsidRPr="00912E67">
        <w:rPr>
          <w:spacing w:val="-4"/>
          <w:sz w:val="26"/>
          <w:szCs w:val="24"/>
        </w:rPr>
        <w:t>Si</w:t>
      </w:r>
      <w:r w:rsidRPr="00912E67">
        <w:rPr>
          <w:spacing w:val="-3"/>
          <w:sz w:val="26"/>
          <w:szCs w:val="24"/>
        </w:rPr>
        <w:t>d</w:t>
      </w:r>
      <w:r w:rsidRPr="00912E67">
        <w:rPr>
          <w:sz w:val="26"/>
          <w:szCs w:val="24"/>
        </w:rPr>
        <w:t>e</w:t>
      </w:r>
      <w:r w:rsidRPr="00912E67">
        <w:rPr>
          <w:spacing w:val="41"/>
          <w:sz w:val="26"/>
          <w:szCs w:val="24"/>
        </w:rPr>
        <w:t xml:space="preserve"> </w:t>
      </w:r>
      <w:r w:rsidRPr="00912E67">
        <w:rPr>
          <w:spacing w:val="-4"/>
          <w:sz w:val="26"/>
          <w:szCs w:val="24"/>
        </w:rPr>
        <w:t>pan</w:t>
      </w:r>
      <w:r w:rsidRPr="00912E67">
        <w:rPr>
          <w:sz w:val="26"/>
          <w:szCs w:val="24"/>
        </w:rPr>
        <w:t>e</w:t>
      </w:r>
      <w:r w:rsidRPr="00912E67">
        <w:rPr>
          <w:spacing w:val="43"/>
          <w:sz w:val="26"/>
          <w:szCs w:val="24"/>
        </w:rPr>
        <w:t xml:space="preserve"> </w:t>
      </w:r>
      <w:r w:rsidRPr="00912E67">
        <w:rPr>
          <w:spacing w:val="-3"/>
          <w:sz w:val="26"/>
          <w:szCs w:val="24"/>
        </w:rPr>
        <w:t>gồ</w:t>
      </w:r>
      <w:r w:rsidRPr="00912E67">
        <w:rPr>
          <w:sz w:val="26"/>
          <w:szCs w:val="24"/>
        </w:rPr>
        <w:t>m</w:t>
      </w:r>
      <w:r w:rsidRPr="00912E67">
        <w:rPr>
          <w:spacing w:val="41"/>
          <w:sz w:val="26"/>
          <w:szCs w:val="24"/>
        </w:rPr>
        <w:t xml:space="preserve"> </w:t>
      </w:r>
      <w:r w:rsidRPr="00912E67">
        <w:rPr>
          <w:spacing w:val="-4"/>
          <w:sz w:val="26"/>
          <w:szCs w:val="24"/>
        </w:rPr>
        <w:t>cá</w:t>
      </w:r>
      <w:r w:rsidRPr="00912E67">
        <w:rPr>
          <w:sz w:val="26"/>
          <w:szCs w:val="24"/>
        </w:rPr>
        <w:t>c</w:t>
      </w:r>
      <w:r w:rsidRPr="00912E67">
        <w:rPr>
          <w:spacing w:val="42"/>
          <w:sz w:val="26"/>
          <w:szCs w:val="24"/>
        </w:rPr>
        <w:t xml:space="preserve"> </w:t>
      </w:r>
      <w:r w:rsidRPr="00912E67">
        <w:rPr>
          <w:spacing w:val="-4"/>
          <w:sz w:val="26"/>
          <w:szCs w:val="24"/>
        </w:rPr>
        <w:t>phầ</w:t>
      </w:r>
      <w:r w:rsidRPr="00912E67">
        <w:rPr>
          <w:sz w:val="26"/>
          <w:szCs w:val="24"/>
        </w:rPr>
        <w:t>n</w:t>
      </w:r>
      <w:r w:rsidRPr="00912E67">
        <w:rPr>
          <w:spacing w:val="45"/>
          <w:sz w:val="26"/>
          <w:szCs w:val="24"/>
        </w:rPr>
        <w:t xml:space="preserve"> </w:t>
      </w:r>
      <w:r w:rsidRPr="00912E67">
        <w:rPr>
          <w:spacing w:val="-4"/>
          <w:sz w:val="26"/>
          <w:szCs w:val="24"/>
        </w:rPr>
        <w:t>Co</w:t>
      </w:r>
      <w:r w:rsidRPr="00912E67">
        <w:rPr>
          <w:spacing w:val="-3"/>
          <w:sz w:val="26"/>
          <w:szCs w:val="24"/>
        </w:rPr>
        <w:t>n</w:t>
      </w:r>
      <w:r w:rsidRPr="00912E67">
        <w:rPr>
          <w:spacing w:val="-5"/>
          <w:sz w:val="26"/>
          <w:szCs w:val="24"/>
        </w:rPr>
        <w:t>t</w:t>
      </w:r>
      <w:r w:rsidRPr="00912E67">
        <w:rPr>
          <w:spacing w:val="-4"/>
          <w:sz w:val="26"/>
          <w:szCs w:val="24"/>
        </w:rPr>
        <w:t>e</w:t>
      </w:r>
      <w:r w:rsidRPr="00912E67">
        <w:rPr>
          <w:spacing w:val="-3"/>
          <w:sz w:val="26"/>
          <w:szCs w:val="24"/>
        </w:rPr>
        <w:t>n</w:t>
      </w:r>
      <w:r w:rsidRPr="00912E67">
        <w:rPr>
          <w:spacing w:val="-4"/>
          <w:sz w:val="26"/>
          <w:szCs w:val="24"/>
        </w:rPr>
        <w:t>ts</w:t>
      </w:r>
      <w:r w:rsidRPr="00912E67">
        <w:rPr>
          <w:sz w:val="26"/>
          <w:szCs w:val="24"/>
        </w:rPr>
        <w:t>,</w:t>
      </w:r>
      <w:r w:rsidRPr="00912E67">
        <w:rPr>
          <w:spacing w:val="52"/>
          <w:sz w:val="26"/>
          <w:szCs w:val="24"/>
        </w:rPr>
        <w:t xml:space="preserve"> </w:t>
      </w:r>
      <w:r w:rsidRPr="00912E67">
        <w:rPr>
          <w:spacing w:val="-3"/>
          <w:w w:val="102"/>
          <w:sz w:val="26"/>
          <w:szCs w:val="24"/>
        </w:rPr>
        <w:t>P</w:t>
      </w:r>
      <w:r w:rsidRPr="00912E67">
        <w:rPr>
          <w:spacing w:val="-4"/>
          <w:w w:val="102"/>
          <w:sz w:val="26"/>
          <w:szCs w:val="24"/>
        </w:rPr>
        <w:t>a</w:t>
      </w:r>
      <w:r w:rsidRPr="00912E67">
        <w:rPr>
          <w:spacing w:val="-3"/>
          <w:w w:val="102"/>
          <w:sz w:val="26"/>
          <w:szCs w:val="24"/>
        </w:rPr>
        <w:t>r</w:t>
      </w:r>
      <w:r w:rsidRPr="00912E67">
        <w:rPr>
          <w:spacing w:val="-5"/>
          <w:w w:val="102"/>
          <w:sz w:val="26"/>
          <w:szCs w:val="24"/>
        </w:rPr>
        <w:t>t</w:t>
      </w:r>
      <w:r w:rsidRPr="00912E67">
        <w:rPr>
          <w:w w:val="102"/>
          <w:sz w:val="26"/>
          <w:szCs w:val="24"/>
        </w:rPr>
        <w:t>s</w:t>
      </w:r>
      <w:r w:rsidRPr="00912E67">
        <w:rPr>
          <w:sz w:val="26"/>
          <w:szCs w:val="24"/>
        </w:rPr>
        <w:t xml:space="preserve"> </w:t>
      </w:r>
      <w:r w:rsidRPr="00912E67">
        <w:rPr>
          <w:spacing w:val="-3"/>
          <w:sz w:val="26"/>
          <w:szCs w:val="24"/>
        </w:rPr>
        <w:t>L</w:t>
      </w:r>
      <w:r w:rsidRPr="00912E67">
        <w:rPr>
          <w:spacing w:val="-4"/>
          <w:sz w:val="26"/>
          <w:szCs w:val="24"/>
        </w:rPr>
        <w:t>i</w:t>
      </w:r>
      <w:r w:rsidRPr="00912E67">
        <w:rPr>
          <w:spacing w:val="-3"/>
          <w:sz w:val="26"/>
          <w:szCs w:val="24"/>
        </w:rPr>
        <w:t>br</w:t>
      </w:r>
      <w:r w:rsidRPr="00912E67">
        <w:rPr>
          <w:spacing w:val="-4"/>
          <w:sz w:val="26"/>
          <w:szCs w:val="24"/>
        </w:rPr>
        <w:t>a</w:t>
      </w:r>
      <w:r w:rsidRPr="00912E67">
        <w:rPr>
          <w:spacing w:val="-6"/>
          <w:sz w:val="26"/>
          <w:szCs w:val="24"/>
        </w:rPr>
        <w:t>r</w:t>
      </w:r>
      <w:r w:rsidRPr="00912E67">
        <w:rPr>
          <w:sz w:val="26"/>
          <w:szCs w:val="24"/>
        </w:rPr>
        <w:t>y</w:t>
      </w:r>
      <w:r w:rsidRPr="00912E67">
        <w:rPr>
          <w:spacing w:val="9"/>
          <w:sz w:val="26"/>
          <w:szCs w:val="24"/>
        </w:rPr>
        <w:t xml:space="preserve"> </w:t>
      </w:r>
      <w:r w:rsidRPr="00912E67">
        <w:rPr>
          <w:spacing w:val="-4"/>
          <w:sz w:val="26"/>
          <w:szCs w:val="24"/>
        </w:rPr>
        <w:t>v</w:t>
      </w:r>
      <w:r w:rsidRPr="00912E67">
        <w:rPr>
          <w:sz w:val="26"/>
          <w:szCs w:val="24"/>
        </w:rPr>
        <w:t>à</w:t>
      </w:r>
      <w:r w:rsidRPr="00912E67">
        <w:rPr>
          <w:spacing w:val="-4"/>
          <w:sz w:val="26"/>
          <w:szCs w:val="24"/>
        </w:rPr>
        <w:t xml:space="preserve"> </w:t>
      </w:r>
      <w:r w:rsidRPr="00912E67">
        <w:rPr>
          <w:spacing w:val="-3"/>
          <w:sz w:val="26"/>
          <w:szCs w:val="24"/>
        </w:rPr>
        <w:t>P</w:t>
      </w:r>
      <w:r w:rsidRPr="00912E67">
        <w:rPr>
          <w:spacing w:val="-4"/>
          <w:sz w:val="26"/>
          <w:szCs w:val="24"/>
        </w:rPr>
        <w:t>rope</w:t>
      </w:r>
      <w:r w:rsidRPr="00912E67">
        <w:rPr>
          <w:spacing w:val="-3"/>
          <w:sz w:val="26"/>
          <w:szCs w:val="24"/>
        </w:rPr>
        <w:t>r</w:t>
      </w:r>
      <w:r w:rsidRPr="00912E67">
        <w:rPr>
          <w:spacing w:val="-4"/>
          <w:sz w:val="26"/>
          <w:szCs w:val="24"/>
        </w:rPr>
        <w:t>t</w:t>
      </w:r>
      <w:r w:rsidRPr="00912E67">
        <w:rPr>
          <w:spacing w:val="-5"/>
          <w:sz w:val="26"/>
          <w:szCs w:val="24"/>
        </w:rPr>
        <w:t>i</w:t>
      </w:r>
      <w:r w:rsidRPr="00912E67">
        <w:rPr>
          <w:spacing w:val="-4"/>
          <w:sz w:val="26"/>
          <w:szCs w:val="24"/>
        </w:rPr>
        <w:t>e</w:t>
      </w:r>
      <w:r w:rsidRPr="00912E67">
        <w:rPr>
          <w:sz w:val="26"/>
          <w:szCs w:val="24"/>
        </w:rPr>
        <w:t>s</w:t>
      </w:r>
      <w:r w:rsidRPr="00912E67">
        <w:rPr>
          <w:spacing w:val="12"/>
          <w:sz w:val="26"/>
          <w:szCs w:val="24"/>
        </w:rPr>
        <w:t xml:space="preserve"> </w:t>
      </w:r>
      <w:r w:rsidRPr="00912E67">
        <w:rPr>
          <w:spacing w:val="-3"/>
          <w:sz w:val="26"/>
          <w:szCs w:val="24"/>
        </w:rPr>
        <w:t>(H</w:t>
      </w:r>
      <w:r w:rsidRPr="00912E67">
        <w:rPr>
          <w:spacing w:val="-4"/>
          <w:sz w:val="26"/>
          <w:szCs w:val="24"/>
        </w:rPr>
        <w:t>ì</w:t>
      </w:r>
      <w:r w:rsidRPr="00912E67">
        <w:rPr>
          <w:spacing w:val="-5"/>
          <w:sz w:val="26"/>
          <w:szCs w:val="24"/>
        </w:rPr>
        <w:t>n</w:t>
      </w:r>
      <w:r w:rsidRPr="00912E67">
        <w:rPr>
          <w:sz w:val="26"/>
          <w:szCs w:val="24"/>
        </w:rPr>
        <w:t>h</w:t>
      </w:r>
      <w:r w:rsidRPr="00912E67">
        <w:rPr>
          <w:spacing w:val="5"/>
          <w:sz w:val="26"/>
          <w:szCs w:val="24"/>
        </w:rPr>
        <w:t xml:space="preserve"> </w:t>
      </w:r>
      <w:r w:rsidRPr="00912E67">
        <w:rPr>
          <w:spacing w:val="-5"/>
          <w:w w:val="102"/>
          <w:sz w:val="26"/>
          <w:szCs w:val="24"/>
        </w:rPr>
        <w:t>3</w:t>
      </w:r>
      <w:r w:rsidRPr="00912E67">
        <w:rPr>
          <w:w w:val="102"/>
          <w:sz w:val="26"/>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96"/>
        <w:gridCol w:w="5682"/>
      </w:tblGrid>
      <w:tr w:rsidR="00981789" w:rsidRPr="00912E67" w:rsidTr="00BA599B">
        <w:trPr>
          <w:trHeight w:val="3267"/>
        </w:trPr>
        <w:tc>
          <w:tcPr>
            <w:tcW w:w="3996" w:type="dxa"/>
          </w:tcPr>
          <w:p w:rsidR="00977875" w:rsidRPr="00912E67" w:rsidRDefault="00BA599B" w:rsidP="00207A13">
            <w:pPr>
              <w:spacing w:before="100" w:beforeAutospacing="1" w:after="100" w:afterAutospacing="1"/>
              <w:jc w:val="center"/>
              <w:rPr>
                <w:b/>
                <w:sz w:val="26"/>
                <w:szCs w:val="24"/>
              </w:rPr>
            </w:pPr>
            <w:r w:rsidRPr="00912E67">
              <w:rPr>
                <w:noProof/>
                <w:sz w:val="26"/>
                <w:szCs w:val="24"/>
              </w:rPr>
              <w:drawing>
                <wp:inline distT="0" distB="0" distL="0" distR="0" wp14:anchorId="1651D441" wp14:editId="5C4886C5">
                  <wp:extent cx="2143354" cy="3538236"/>
                  <wp:effectExtent l="0" t="0" r="9525"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65708" cy="3575138"/>
                          </a:xfrm>
                          <a:prstGeom prst="rect">
                            <a:avLst/>
                          </a:prstGeom>
                        </pic:spPr>
                      </pic:pic>
                    </a:graphicData>
                  </a:graphic>
                </wp:inline>
              </w:drawing>
            </w:r>
            <w:r w:rsidRPr="00912E67">
              <w:rPr>
                <w:b/>
                <w:sz w:val="26"/>
                <w:szCs w:val="24"/>
              </w:rPr>
              <w:t xml:space="preserve"> </w:t>
            </w:r>
          </w:p>
          <w:p w:rsidR="00AC217C" w:rsidRPr="00912E67" w:rsidRDefault="00AC217C" w:rsidP="00207A13">
            <w:pPr>
              <w:spacing w:before="100" w:beforeAutospacing="1" w:after="100" w:afterAutospacing="1"/>
              <w:jc w:val="center"/>
              <w:rPr>
                <w:sz w:val="26"/>
                <w:szCs w:val="24"/>
              </w:rPr>
            </w:pPr>
            <w:r w:rsidRPr="00912E67">
              <w:rPr>
                <w:sz w:val="26"/>
                <w:szCs w:val="24"/>
              </w:rPr>
              <w:t>Hình</w:t>
            </w:r>
            <w:r w:rsidRPr="00912E67">
              <w:rPr>
                <w:spacing w:val="-6"/>
                <w:sz w:val="26"/>
                <w:szCs w:val="24"/>
              </w:rPr>
              <w:t xml:space="preserve"> </w:t>
            </w:r>
            <w:r w:rsidRPr="00912E67">
              <w:rPr>
                <w:sz w:val="26"/>
                <w:szCs w:val="24"/>
              </w:rPr>
              <w:t>3:</w:t>
            </w:r>
            <w:r w:rsidRPr="00912E67">
              <w:rPr>
                <w:b/>
                <w:spacing w:val="-4"/>
                <w:sz w:val="26"/>
                <w:szCs w:val="24"/>
              </w:rPr>
              <w:t xml:space="preserve"> </w:t>
            </w:r>
            <w:r w:rsidRPr="00912E67">
              <w:rPr>
                <w:i/>
                <w:spacing w:val="1"/>
                <w:sz w:val="26"/>
                <w:szCs w:val="24"/>
              </w:rPr>
              <w:t>Sid</w:t>
            </w:r>
            <w:r w:rsidRPr="00912E67">
              <w:rPr>
                <w:i/>
                <w:sz w:val="26"/>
                <w:szCs w:val="24"/>
              </w:rPr>
              <w:t>e</w:t>
            </w:r>
            <w:r w:rsidRPr="00912E67">
              <w:rPr>
                <w:i/>
                <w:spacing w:val="-7"/>
                <w:sz w:val="26"/>
                <w:szCs w:val="24"/>
              </w:rPr>
              <w:t xml:space="preserve"> </w:t>
            </w:r>
            <w:r w:rsidRPr="00912E67">
              <w:rPr>
                <w:i/>
                <w:spacing w:val="1"/>
                <w:sz w:val="26"/>
                <w:szCs w:val="24"/>
              </w:rPr>
              <w:t>p</w:t>
            </w:r>
            <w:r w:rsidRPr="00912E67">
              <w:rPr>
                <w:i/>
                <w:spacing w:val="-1"/>
                <w:sz w:val="26"/>
                <w:szCs w:val="24"/>
              </w:rPr>
              <w:t>a</w:t>
            </w:r>
            <w:r w:rsidRPr="00912E67">
              <w:rPr>
                <w:i/>
                <w:spacing w:val="1"/>
                <w:sz w:val="26"/>
                <w:szCs w:val="24"/>
              </w:rPr>
              <w:t>ne</w:t>
            </w:r>
          </w:p>
        </w:tc>
        <w:tc>
          <w:tcPr>
            <w:tcW w:w="5682" w:type="dxa"/>
          </w:tcPr>
          <w:p w:rsidR="005B362D" w:rsidRDefault="004A7024" w:rsidP="00207A13">
            <w:pPr>
              <w:spacing w:before="100" w:beforeAutospacing="1" w:after="100" w:afterAutospacing="1"/>
              <w:jc w:val="both"/>
              <w:rPr>
                <w:sz w:val="26"/>
                <w:szCs w:val="24"/>
              </w:rPr>
            </w:pPr>
            <w:r w:rsidRPr="00912E67">
              <w:rPr>
                <w:sz w:val="26"/>
                <w:szCs w:val="24"/>
              </w:rPr>
              <w:t>-</w:t>
            </w:r>
            <w:r w:rsidRPr="00912E67">
              <w:rPr>
                <w:spacing w:val="26"/>
                <w:sz w:val="26"/>
                <w:szCs w:val="24"/>
              </w:rPr>
              <w:t xml:space="preserve"> </w:t>
            </w:r>
            <w:r w:rsidRPr="00912E67">
              <w:rPr>
                <w:sz w:val="26"/>
                <w:szCs w:val="24"/>
              </w:rPr>
              <w:t>Phần</w:t>
            </w:r>
            <w:r w:rsidRPr="00912E67">
              <w:rPr>
                <w:spacing w:val="33"/>
                <w:sz w:val="26"/>
                <w:szCs w:val="24"/>
              </w:rPr>
              <w:t xml:space="preserve"> </w:t>
            </w:r>
            <w:r w:rsidRPr="00912E67">
              <w:rPr>
                <w:i/>
                <w:sz w:val="26"/>
                <w:szCs w:val="24"/>
              </w:rPr>
              <w:t>Contents</w:t>
            </w:r>
            <w:r w:rsidRPr="00912E67">
              <w:rPr>
                <w:i/>
                <w:spacing w:val="41"/>
                <w:sz w:val="26"/>
                <w:szCs w:val="24"/>
              </w:rPr>
              <w:t xml:space="preserve"> </w:t>
            </w:r>
            <w:r w:rsidRPr="00912E67">
              <w:rPr>
                <w:spacing w:val="-1"/>
                <w:sz w:val="26"/>
                <w:szCs w:val="24"/>
              </w:rPr>
              <w:t>c</w:t>
            </w:r>
            <w:r w:rsidRPr="00912E67">
              <w:rPr>
                <w:spacing w:val="1"/>
                <w:sz w:val="26"/>
                <w:szCs w:val="24"/>
              </w:rPr>
              <w:t>h</w:t>
            </w:r>
            <w:r w:rsidRPr="00912E67">
              <w:rPr>
                <w:spacing w:val="-1"/>
                <w:sz w:val="26"/>
                <w:szCs w:val="24"/>
              </w:rPr>
              <w:t>ứ</w:t>
            </w:r>
            <w:r w:rsidRPr="00912E67">
              <w:rPr>
                <w:sz w:val="26"/>
                <w:szCs w:val="24"/>
              </w:rPr>
              <w:t>a</w:t>
            </w:r>
            <w:r w:rsidRPr="00912E67">
              <w:rPr>
                <w:spacing w:val="33"/>
                <w:sz w:val="26"/>
                <w:szCs w:val="24"/>
              </w:rPr>
              <w:t xml:space="preserve"> </w:t>
            </w:r>
            <w:r w:rsidRPr="00912E67">
              <w:rPr>
                <w:spacing w:val="1"/>
                <w:sz w:val="26"/>
                <w:szCs w:val="24"/>
              </w:rPr>
              <w:t>c</w:t>
            </w:r>
            <w:r w:rsidRPr="00912E67">
              <w:rPr>
                <w:spacing w:val="-1"/>
                <w:sz w:val="26"/>
                <w:szCs w:val="24"/>
              </w:rPr>
              <w:t>á</w:t>
            </w:r>
            <w:r w:rsidRPr="00912E67">
              <w:rPr>
                <w:sz w:val="26"/>
                <w:szCs w:val="24"/>
              </w:rPr>
              <w:t>c</w:t>
            </w:r>
            <w:r w:rsidRPr="00912E67">
              <w:rPr>
                <w:spacing w:val="30"/>
                <w:sz w:val="26"/>
                <w:szCs w:val="24"/>
              </w:rPr>
              <w:t xml:space="preserve"> </w:t>
            </w:r>
            <w:r w:rsidRPr="00912E67">
              <w:rPr>
                <w:sz w:val="26"/>
                <w:szCs w:val="24"/>
              </w:rPr>
              <w:t>h</w:t>
            </w:r>
            <w:r w:rsidRPr="00912E67">
              <w:rPr>
                <w:spacing w:val="1"/>
                <w:sz w:val="26"/>
                <w:szCs w:val="24"/>
              </w:rPr>
              <w:t>ư</w:t>
            </w:r>
            <w:r w:rsidRPr="00912E67">
              <w:rPr>
                <w:spacing w:val="-1"/>
                <w:sz w:val="26"/>
                <w:szCs w:val="24"/>
              </w:rPr>
              <w:t>ớ</w:t>
            </w:r>
            <w:r w:rsidRPr="00912E67">
              <w:rPr>
                <w:sz w:val="26"/>
                <w:szCs w:val="24"/>
              </w:rPr>
              <w:t>ng</w:t>
            </w:r>
            <w:r w:rsidRPr="00912E67">
              <w:rPr>
                <w:spacing w:val="35"/>
                <w:sz w:val="26"/>
                <w:szCs w:val="24"/>
              </w:rPr>
              <w:t xml:space="preserve"> </w:t>
            </w:r>
            <w:r w:rsidRPr="00912E67">
              <w:rPr>
                <w:spacing w:val="1"/>
                <w:sz w:val="26"/>
                <w:szCs w:val="24"/>
              </w:rPr>
              <w:t>dẫ</w:t>
            </w:r>
            <w:r w:rsidRPr="00912E67">
              <w:rPr>
                <w:sz w:val="26"/>
                <w:szCs w:val="24"/>
              </w:rPr>
              <w:t>n</w:t>
            </w:r>
            <w:r w:rsidRPr="00912E67">
              <w:rPr>
                <w:spacing w:val="30"/>
                <w:sz w:val="26"/>
                <w:szCs w:val="24"/>
              </w:rPr>
              <w:t xml:space="preserve"> </w:t>
            </w:r>
            <w:r w:rsidRPr="00912E67">
              <w:rPr>
                <w:spacing w:val="1"/>
                <w:sz w:val="26"/>
                <w:szCs w:val="24"/>
              </w:rPr>
              <w:t>c</w:t>
            </w:r>
            <w:r w:rsidRPr="00912E67">
              <w:rPr>
                <w:sz w:val="26"/>
                <w:szCs w:val="24"/>
              </w:rPr>
              <w:t>ơ</w:t>
            </w:r>
            <w:r w:rsidRPr="00912E67">
              <w:rPr>
                <w:spacing w:val="27"/>
                <w:sz w:val="26"/>
                <w:szCs w:val="24"/>
              </w:rPr>
              <w:t xml:space="preserve"> </w:t>
            </w:r>
            <w:r w:rsidRPr="00912E67">
              <w:rPr>
                <w:spacing w:val="2"/>
                <w:sz w:val="26"/>
                <w:szCs w:val="24"/>
              </w:rPr>
              <w:t>b</w:t>
            </w:r>
            <w:r w:rsidRPr="00912E67">
              <w:rPr>
                <w:spacing w:val="-2"/>
                <w:sz w:val="26"/>
                <w:szCs w:val="24"/>
              </w:rPr>
              <w:t>ả</w:t>
            </w:r>
            <w:r w:rsidRPr="00912E67">
              <w:rPr>
                <w:sz w:val="26"/>
                <w:szCs w:val="24"/>
              </w:rPr>
              <w:t>n</w:t>
            </w:r>
            <w:r w:rsidRPr="00912E67">
              <w:rPr>
                <w:spacing w:val="30"/>
                <w:sz w:val="26"/>
                <w:szCs w:val="24"/>
              </w:rPr>
              <w:t xml:space="preserve"> </w:t>
            </w:r>
            <w:r w:rsidRPr="00912E67">
              <w:rPr>
                <w:spacing w:val="1"/>
                <w:sz w:val="26"/>
                <w:szCs w:val="24"/>
              </w:rPr>
              <w:t>đ</w:t>
            </w:r>
            <w:r w:rsidRPr="00912E67">
              <w:rPr>
                <w:sz w:val="26"/>
                <w:szCs w:val="24"/>
              </w:rPr>
              <w:t>ể</w:t>
            </w:r>
            <w:r w:rsidRPr="00912E67">
              <w:rPr>
                <w:spacing w:val="29"/>
                <w:sz w:val="26"/>
                <w:szCs w:val="24"/>
              </w:rPr>
              <w:t xml:space="preserve"> </w:t>
            </w:r>
            <w:r w:rsidRPr="00912E67">
              <w:rPr>
                <w:w w:val="102"/>
                <w:sz w:val="26"/>
                <w:szCs w:val="24"/>
              </w:rPr>
              <w:t>thi</w:t>
            </w:r>
            <w:r w:rsidRPr="00912E67">
              <w:rPr>
                <w:spacing w:val="1"/>
                <w:w w:val="102"/>
                <w:sz w:val="26"/>
                <w:szCs w:val="24"/>
              </w:rPr>
              <w:t>ế</w:t>
            </w:r>
            <w:r w:rsidRPr="00912E67">
              <w:rPr>
                <w:w w:val="102"/>
                <w:sz w:val="26"/>
                <w:szCs w:val="24"/>
              </w:rPr>
              <w:t xml:space="preserve">t </w:t>
            </w:r>
            <w:r w:rsidRPr="00912E67">
              <w:rPr>
                <w:spacing w:val="1"/>
                <w:sz w:val="26"/>
                <w:szCs w:val="24"/>
              </w:rPr>
              <w:t>k</w:t>
            </w:r>
            <w:r w:rsidRPr="00912E67">
              <w:rPr>
                <w:sz w:val="26"/>
                <w:szCs w:val="24"/>
              </w:rPr>
              <w:t>ế</w:t>
            </w:r>
            <w:r w:rsidRPr="00912E67">
              <w:rPr>
                <w:spacing w:val="4"/>
                <w:sz w:val="26"/>
                <w:szCs w:val="24"/>
              </w:rPr>
              <w:t xml:space="preserve"> </w:t>
            </w:r>
            <w:r w:rsidRPr="00912E67">
              <w:rPr>
                <w:sz w:val="26"/>
                <w:szCs w:val="24"/>
              </w:rPr>
              <w:t>TN</w:t>
            </w:r>
            <w:r w:rsidRPr="00912E67">
              <w:rPr>
                <w:spacing w:val="9"/>
                <w:sz w:val="26"/>
                <w:szCs w:val="24"/>
              </w:rPr>
              <w:t xml:space="preserve"> </w:t>
            </w:r>
            <w:r w:rsidRPr="00912E67">
              <w:rPr>
                <w:spacing w:val="-2"/>
                <w:sz w:val="26"/>
                <w:szCs w:val="24"/>
              </w:rPr>
              <w:t>ả</w:t>
            </w:r>
            <w:r w:rsidRPr="00912E67">
              <w:rPr>
                <w:sz w:val="26"/>
                <w:szCs w:val="24"/>
              </w:rPr>
              <w:t>o</w:t>
            </w:r>
            <w:r w:rsidRPr="00912E67">
              <w:rPr>
                <w:spacing w:val="7"/>
                <w:sz w:val="26"/>
                <w:szCs w:val="24"/>
              </w:rPr>
              <w:t xml:space="preserve"> </w:t>
            </w:r>
            <w:r w:rsidRPr="00912E67">
              <w:rPr>
                <w:spacing w:val="1"/>
                <w:sz w:val="26"/>
                <w:szCs w:val="24"/>
              </w:rPr>
              <w:t>v</w:t>
            </w:r>
            <w:r w:rsidRPr="00912E67">
              <w:rPr>
                <w:sz w:val="26"/>
                <w:szCs w:val="24"/>
              </w:rPr>
              <w:t>à</w:t>
            </w:r>
            <w:r w:rsidRPr="00912E67">
              <w:rPr>
                <w:spacing w:val="7"/>
                <w:sz w:val="26"/>
                <w:szCs w:val="24"/>
              </w:rPr>
              <w:t xml:space="preserve"> </w:t>
            </w:r>
            <w:r w:rsidRPr="00912E67">
              <w:rPr>
                <w:spacing w:val="-3"/>
                <w:sz w:val="26"/>
                <w:szCs w:val="24"/>
              </w:rPr>
              <w:t>m</w:t>
            </w:r>
            <w:r w:rsidRPr="00912E67">
              <w:rPr>
                <w:sz w:val="26"/>
                <w:szCs w:val="24"/>
              </w:rPr>
              <w:t>ột</w:t>
            </w:r>
            <w:r w:rsidRPr="00912E67">
              <w:rPr>
                <w:spacing w:val="8"/>
                <w:sz w:val="26"/>
                <w:szCs w:val="24"/>
              </w:rPr>
              <w:t xml:space="preserve"> </w:t>
            </w:r>
            <w:r w:rsidRPr="00912E67">
              <w:rPr>
                <w:sz w:val="26"/>
                <w:szCs w:val="24"/>
              </w:rPr>
              <w:t>số</w:t>
            </w:r>
            <w:r w:rsidRPr="00912E67">
              <w:rPr>
                <w:spacing w:val="7"/>
                <w:sz w:val="26"/>
                <w:szCs w:val="24"/>
              </w:rPr>
              <w:t xml:space="preserve"> </w:t>
            </w:r>
            <w:r w:rsidRPr="00912E67">
              <w:rPr>
                <w:spacing w:val="-1"/>
                <w:sz w:val="26"/>
                <w:szCs w:val="24"/>
              </w:rPr>
              <w:t>T</w:t>
            </w:r>
            <w:r w:rsidRPr="00912E67">
              <w:rPr>
                <w:sz w:val="26"/>
                <w:szCs w:val="24"/>
              </w:rPr>
              <w:t>N</w:t>
            </w:r>
            <w:r w:rsidRPr="00912E67">
              <w:rPr>
                <w:spacing w:val="10"/>
                <w:sz w:val="26"/>
                <w:szCs w:val="24"/>
              </w:rPr>
              <w:t xml:space="preserve"> </w:t>
            </w:r>
            <w:r w:rsidRPr="00912E67">
              <w:rPr>
                <w:spacing w:val="-1"/>
                <w:sz w:val="26"/>
                <w:szCs w:val="24"/>
              </w:rPr>
              <w:t>đư</w:t>
            </w:r>
            <w:r w:rsidRPr="00912E67">
              <w:rPr>
                <w:spacing w:val="1"/>
                <w:sz w:val="26"/>
                <w:szCs w:val="24"/>
              </w:rPr>
              <w:t>ợ</w:t>
            </w:r>
            <w:r w:rsidRPr="00912E67">
              <w:rPr>
                <w:sz w:val="26"/>
                <w:szCs w:val="24"/>
              </w:rPr>
              <w:t>c</w:t>
            </w:r>
            <w:r w:rsidRPr="00912E67">
              <w:rPr>
                <w:spacing w:val="10"/>
                <w:sz w:val="26"/>
                <w:szCs w:val="24"/>
              </w:rPr>
              <w:t xml:space="preserve"> </w:t>
            </w:r>
            <w:r w:rsidRPr="00912E67">
              <w:rPr>
                <w:spacing w:val="1"/>
                <w:sz w:val="26"/>
                <w:szCs w:val="24"/>
              </w:rPr>
              <w:t>x</w:t>
            </w:r>
            <w:r w:rsidRPr="00912E67">
              <w:rPr>
                <w:spacing w:val="-1"/>
                <w:sz w:val="26"/>
                <w:szCs w:val="24"/>
              </w:rPr>
              <w:t>â</w:t>
            </w:r>
            <w:r w:rsidRPr="00912E67">
              <w:rPr>
                <w:sz w:val="26"/>
                <w:szCs w:val="24"/>
              </w:rPr>
              <w:t>y</w:t>
            </w:r>
            <w:r w:rsidRPr="00912E67">
              <w:rPr>
                <w:spacing w:val="10"/>
                <w:sz w:val="26"/>
                <w:szCs w:val="24"/>
              </w:rPr>
              <w:t xml:space="preserve"> </w:t>
            </w:r>
            <w:r w:rsidRPr="00912E67">
              <w:rPr>
                <w:sz w:val="26"/>
                <w:szCs w:val="24"/>
              </w:rPr>
              <w:t>d</w:t>
            </w:r>
            <w:r w:rsidRPr="00912E67">
              <w:rPr>
                <w:spacing w:val="-1"/>
                <w:sz w:val="26"/>
                <w:szCs w:val="24"/>
              </w:rPr>
              <w:t>ự</w:t>
            </w:r>
            <w:r w:rsidRPr="00912E67">
              <w:rPr>
                <w:sz w:val="26"/>
                <w:szCs w:val="24"/>
              </w:rPr>
              <w:t>ng</w:t>
            </w:r>
            <w:r w:rsidRPr="00912E67">
              <w:rPr>
                <w:spacing w:val="10"/>
                <w:sz w:val="26"/>
                <w:szCs w:val="24"/>
              </w:rPr>
              <w:t xml:space="preserve"> </w:t>
            </w:r>
            <w:r w:rsidRPr="00912E67">
              <w:rPr>
                <w:sz w:val="26"/>
                <w:szCs w:val="24"/>
              </w:rPr>
              <w:t>sẵn</w:t>
            </w:r>
            <w:r w:rsidRPr="00912E67">
              <w:rPr>
                <w:spacing w:val="7"/>
                <w:sz w:val="26"/>
                <w:szCs w:val="24"/>
              </w:rPr>
              <w:t xml:space="preserve"> </w:t>
            </w:r>
            <w:r w:rsidRPr="00912E67">
              <w:rPr>
                <w:sz w:val="26"/>
                <w:szCs w:val="24"/>
              </w:rPr>
              <w:t>t</w:t>
            </w:r>
            <w:r w:rsidRPr="00912E67">
              <w:rPr>
                <w:spacing w:val="1"/>
                <w:sz w:val="26"/>
                <w:szCs w:val="24"/>
              </w:rPr>
              <w:t>h</w:t>
            </w:r>
            <w:r w:rsidRPr="00912E67">
              <w:rPr>
                <w:sz w:val="26"/>
                <w:szCs w:val="24"/>
              </w:rPr>
              <w:t>eo</w:t>
            </w:r>
            <w:r w:rsidRPr="00912E67">
              <w:rPr>
                <w:spacing w:val="9"/>
                <w:sz w:val="26"/>
                <w:szCs w:val="24"/>
              </w:rPr>
              <w:t xml:space="preserve"> </w:t>
            </w:r>
            <w:r w:rsidRPr="00912E67">
              <w:rPr>
                <w:spacing w:val="-1"/>
                <w:sz w:val="26"/>
                <w:szCs w:val="24"/>
              </w:rPr>
              <w:t>t</w:t>
            </w:r>
            <w:r w:rsidRPr="00912E67">
              <w:rPr>
                <w:sz w:val="26"/>
                <w:szCs w:val="24"/>
              </w:rPr>
              <w:t>ừng</w:t>
            </w:r>
            <w:r w:rsidRPr="00912E67">
              <w:rPr>
                <w:spacing w:val="9"/>
                <w:sz w:val="26"/>
                <w:szCs w:val="24"/>
              </w:rPr>
              <w:t xml:space="preserve"> </w:t>
            </w:r>
            <w:r w:rsidRPr="00912E67">
              <w:rPr>
                <w:sz w:val="26"/>
                <w:szCs w:val="24"/>
              </w:rPr>
              <w:t>chủ</w:t>
            </w:r>
            <w:r w:rsidRPr="00912E67">
              <w:rPr>
                <w:spacing w:val="7"/>
                <w:sz w:val="26"/>
                <w:szCs w:val="24"/>
              </w:rPr>
              <w:t xml:space="preserve"> </w:t>
            </w:r>
            <w:r w:rsidRPr="00912E67">
              <w:rPr>
                <w:spacing w:val="1"/>
                <w:w w:val="102"/>
                <w:sz w:val="26"/>
                <w:szCs w:val="24"/>
              </w:rPr>
              <w:t>đ</w:t>
            </w:r>
            <w:r w:rsidRPr="00912E67">
              <w:rPr>
                <w:w w:val="102"/>
                <w:sz w:val="26"/>
                <w:szCs w:val="24"/>
              </w:rPr>
              <w:t>ề.</w:t>
            </w:r>
          </w:p>
          <w:p w:rsidR="004A7024" w:rsidRPr="00912E67" w:rsidRDefault="004A7024" w:rsidP="00207A13">
            <w:pPr>
              <w:spacing w:before="100" w:beforeAutospacing="1" w:after="100" w:afterAutospacing="1"/>
              <w:jc w:val="both"/>
              <w:rPr>
                <w:sz w:val="26"/>
                <w:szCs w:val="24"/>
              </w:rPr>
            </w:pPr>
            <w:r w:rsidRPr="00912E67">
              <w:rPr>
                <w:sz w:val="26"/>
                <w:szCs w:val="24"/>
              </w:rPr>
              <w:t>-</w:t>
            </w:r>
            <w:r w:rsidRPr="00912E67">
              <w:rPr>
                <w:spacing w:val="5"/>
                <w:sz w:val="26"/>
                <w:szCs w:val="24"/>
              </w:rPr>
              <w:t xml:space="preserve"> </w:t>
            </w:r>
            <w:r w:rsidRPr="00912E67">
              <w:rPr>
                <w:sz w:val="26"/>
                <w:szCs w:val="24"/>
              </w:rPr>
              <w:t>Phần</w:t>
            </w:r>
            <w:r w:rsidRPr="00912E67">
              <w:rPr>
                <w:spacing w:val="14"/>
                <w:sz w:val="26"/>
                <w:szCs w:val="24"/>
              </w:rPr>
              <w:t xml:space="preserve"> </w:t>
            </w:r>
            <w:r w:rsidRPr="00912E67">
              <w:rPr>
                <w:i/>
                <w:sz w:val="26"/>
                <w:szCs w:val="24"/>
              </w:rPr>
              <w:t>Parts</w:t>
            </w:r>
            <w:r w:rsidRPr="00912E67">
              <w:rPr>
                <w:i/>
                <w:spacing w:val="15"/>
                <w:sz w:val="26"/>
                <w:szCs w:val="24"/>
              </w:rPr>
              <w:t xml:space="preserve"> </w:t>
            </w:r>
            <w:r w:rsidRPr="00912E67">
              <w:rPr>
                <w:i/>
                <w:spacing w:val="2"/>
                <w:sz w:val="26"/>
                <w:szCs w:val="24"/>
              </w:rPr>
              <w:t>L</w:t>
            </w:r>
            <w:r w:rsidRPr="00912E67">
              <w:rPr>
                <w:i/>
                <w:spacing w:val="-1"/>
                <w:sz w:val="26"/>
                <w:szCs w:val="24"/>
              </w:rPr>
              <w:t>i</w:t>
            </w:r>
            <w:r w:rsidRPr="00912E67">
              <w:rPr>
                <w:i/>
                <w:spacing w:val="1"/>
                <w:sz w:val="26"/>
                <w:szCs w:val="24"/>
              </w:rPr>
              <w:t>b</w:t>
            </w:r>
            <w:r w:rsidRPr="00912E67">
              <w:rPr>
                <w:i/>
                <w:sz w:val="26"/>
                <w:szCs w:val="24"/>
              </w:rPr>
              <w:t>rary</w:t>
            </w:r>
            <w:r w:rsidRPr="00912E67">
              <w:rPr>
                <w:i/>
                <w:spacing w:val="18"/>
                <w:sz w:val="26"/>
                <w:szCs w:val="24"/>
              </w:rPr>
              <w:t xml:space="preserve"> </w:t>
            </w:r>
            <w:r w:rsidRPr="00912E67">
              <w:rPr>
                <w:spacing w:val="-1"/>
                <w:sz w:val="26"/>
                <w:szCs w:val="24"/>
              </w:rPr>
              <w:t>c</w:t>
            </w:r>
            <w:r w:rsidRPr="00912E67">
              <w:rPr>
                <w:sz w:val="26"/>
                <w:szCs w:val="24"/>
              </w:rPr>
              <w:t>hứa</w:t>
            </w:r>
            <w:r w:rsidRPr="00912E67">
              <w:rPr>
                <w:spacing w:val="11"/>
                <w:sz w:val="26"/>
                <w:szCs w:val="24"/>
              </w:rPr>
              <w:t xml:space="preserve"> </w:t>
            </w:r>
            <w:r w:rsidRPr="00912E67">
              <w:rPr>
                <w:sz w:val="26"/>
                <w:szCs w:val="24"/>
              </w:rPr>
              <w:t>dụng</w:t>
            </w:r>
            <w:r w:rsidRPr="00912E67">
              <w:rPr>
                <w:spacing w:val="14"/>
                <w:sz w:val="26"/>
                <w:szCs w:val="24"/>
              </w:rPr>
              <w:t xml:space="preserve"> </w:t>
            </w:r>
            <w:r w:rsidRPr="00912E67">
              <w:rPr>
                <w:spacing w:val="-1"/>
                <w:sz w:val="26"/>
                <w:szCs w:val="24"/>
              </w:rPr>
              <w:t>c</w:t>
            </w:r>
            <w:r w:rsidRPr="00912E67">
              <w:rPr>
                <w:sz w:val="26"/>
                <w:szCs w:val="24"/>
              </w:rPr>
              <w:t>ụ</w:t>
            </w:r>
            <w:r w:rsidRPr="00912E67">
              <w:rPr>
                <w:spacing w:val="9"/>
                <w:sz w:val="26"/>
                <w:szCs w:val="24"/>
              </w:rPr>
              <w:t xml:space="preserve"> </w:t>
            </w:r>
            <w:r w:rsidRPr="00912E67">
              <w:rPr>
                <w:sz w:val="26"/>
                <w:szCs w:val="24"/>
              </w:rPr>
              <w:t>TN</w:t>
            </w:r>
            <w:r w:rsidRPr="00912E67">
              <w:rPr>
                <w:spacing w:val="11"/>
                <w:sz w:val="26"/>
                <w:szCs w:val="24"/>
              </w:rPr>
              <w:t xml:space="preserve"> </w:t>
            </w:r>
            <w:r w:rsidRPr="00912E67">
              <w:rPr>
                <w:sz w:val="26"/>
                <w:szCs w:val="24"/>
              </w:rPr>
              <w:t>và</w:t>
            </w:r>
            <w:r w:rsidRPr="00912E67">
              <w:rPr>
                <w:spacing w:val="9"/>
                <w:sz w:val="26"/>
                <w:szCs w:val="24"/>
              </w:rPr>
              <w:t xml:space="preserve"> </w:t>
            </w:r>
            <w:r w:rsidRPr="00912E67">
              <w:rPr>
                <w:sz w:val="26"/>
                <w:szCs w:val="24"/>
              </w:rPr>
              <w:t>các</w:t>
            </w:r>
            <w:r w:rsidRPr="00912E67">
              <w:rPr>
                <w:spacing w:val="9"/>
                <w:sz w:val="26"/>
                <w:szCs w:val="24"/>
              </w:rPr>
              <w:t xml:space="preserve"> </w:t>
            </w:r>
            <w:r w:rsidRPr="00912E67">
              <w:rPr>
                <w:sz w:val="26"/>
                <w:szCs w:val="24"/>
              </w:rPr>
              <w:t>c</w:t>
            </w:r>
            <w:r w:rsidRPr="00912E67">
              <w:rPr>
                <w:spacing w:val="1"/>
                <w:sz w:val="26"/>
                <w:szCs w:val="24"/>
              </w:rPr>
              <w:t>ô</w:t>
            </w:r>
            <w:r w:rsidRPr="00912E67">
              <w:rPr>
                <w:sz w:val="26"/>
                <w:szCs w:val="24"/>
              </w:rPr>
              <w:t>ng</w:t>
            </w:r>
            <w:r w:rsidRPr="00912E67">
              <w:rPr>
                <w:spacing w:val="14"/>
                <w:sz w:val="26"/>
                <w:szCs w:val="24"/>
              </w:rPr>
              <w:t xml:space="preserve"> </w:t>
            </w:r>
            <w:r w:rsidRPr="00912E67">
              <w:rPr>
                <w:w w:val="102"/>
                <w:sz w:val="26"/>
                <w:szCs w:val="24"/>
              </w:rPr>
              <w:t>cụ</w:t>
            </w:r>
            <w:r w:rsidRPr="00912E67">
              <w:rPr>
                <w:spacing w:val="1"/>
                <w:sz w:val="26"/>
                <w:szCs w:val="24"/>
              </w:rPr>
              <w:t xml:space="preserve"> h</w:t>
            </w:r>
            <w:r w:rsidRPr="00912E67">
              <w:rPr>
                <w:sz w:val="26"/>
                <w:szCs w:val="24"/>
              </w:rPr>
              <w:t>ỗ</w:t>
            </w:r>
            <w:r w:rsidRPr="00912E67">
              <w:rPr>
                <w:spacing w:val="5"/>
                <w:sz w:val="26"/>
                <w:szCs w:val="24"/>
              </w:rPr>
              <w:t xml:space="preserve"> </w:t>
            </w:r>
            <w:r w:rsidRPr="00912E67">
              <w:rPr>
                <w:spacing w:val="-2"/>
                <w:sz w:val="26"/>
                <w:szCs w:val="24"/>
              </w:rPr>
              <w:t>t</w:t>
            </w:r>
            <w:r w:rsidRPr="00912E67">
              <w:rPr>
                <w:sz w:val="26"/>
                <w:szCs w:val="24"/>
              </w:rPr>
              <w:t>rợ</w:t>
            </w:r>
            <w:r w:rsidRPr="00912E67">
              <w:rPr>
                <w:spacing w:val="6"/>
                <w:sz w:val="26"/>
                <w:szCs w:val="24"/>
              </w:rPr>
              <w:t xml:space="preserve"> </w:t>
            </w:r>
            <w:r w:rsidRPr="00912E67">
              <w:rPr>
                <w:spacing w:val="1"/>
                <w:sz w:val="26"/>
                <w:szCs w:val="24"/>
              </w:rPr>
              <w:t>đ</w:t>
            </w:r>
            <w:r w:rsidRPr="00912E67">
              <w:rPr>
                <w:sz w:val="26"/>
                <w:szCs w:val="24"/>
              </w:rPr>
              <w:t>ể</w:t>
            </w:r>
            <w:r w:rsidRPr="00912E67">
              <w:rPr>
                <w:spacing w:val="5"/>
                <w:sz w:val="26"/>
                <w:szCs w:val="24"/>
              </w:rPr>
              <w:t xml:space="preserve"> </w:t>
            </w:r>
            <w:r w:rsidRPr="00912E67">
              <w:rPr>
                <w:sz w:val="26"/>
                <w:szCs w:val="24"/>
              </w:rPr>
              <w:t>t</w:t>
            </w:r>
            <w:r w:rsidRPr="00912E67">
              <w:rPr>
                <w:spacing w:val="1"/>
                <w:sz w:val="26"/>
                <w:szCs w:val="24"/>
              </w:rPr>
              <w:t>hi</w:t>
            </w:r>
            <w:r w:rsidRPr="00912E67">
              <w:rPr>
                <w:spacing w:val="-2"/>
                <w:sz w:val="26"/>
                <w:szCs w:val="24"/>
              </w:rPr>
              <w:t>ế</w:t>
            </w:r>
            <w:r w:rsidRPr="00912E67">
              <w:rPr>
                <w:sz w:val="26"/>
                <w:szCs w:val="24"/>
              </w:rPr>
              <w:t>t</w:t>
            </w:r>
            <w:r w:rsidRPr="00912E67">
              <w:rPr>
                <w:spacing w:val="9"/>
                <w:sz w:val="26"/>
                <w:szCs w:val="24"/>
              </w:rPr>
              <w:t xml:space="preserve"> </w:t>
            </w:r>
            <w:r w:rsidRPr="00912E67">
              <w:rPr>
                <w:spacing w:val="1"/>
                <w:sz w:val="26"/>
                <w:szCs w:val="24"/>
              </w:rPr>
              <w:t>k</w:t>
            </w:r>
            <w:r w:rsidRPr="00912E67">
              <w:rPr>
                <w:sz w:val="26"/>
                <w:szCs w:val="24"/>
              </w:rPr>
              <w:t>ế</w:t>
            </w:r>
            <w:r w:rsidRPr="00912E67">
              <w:rPr>
                <w:spacing w:val="5"/>
                <w:sz w:val="26"/>
                <w:szCs w:val="24"/>
              </w:rPr>
              <w:t xml:space="preserve"> </w:t>
            </w:r>
            <w:r w:rsidRPr="00912E67">
              <w:rPr>
                <w:sz w:val="26"/>
                <w:szCs w:val="24"/>
              </w:rPr>
              <w:t>TN</w:t>
            </w:r>
            <w:r w:rsidRPr="00912E67">
              <w:rPr>
                <w:spacing w:val="8"/>
                <w:sz w:val="26"/>
                <w:szCs w:val="24"/>
              </w:rPr>
              <w:t xml:space="preserve"> </w:t>
            </w:r>
            <w:r w:rsidRPr="00912E67">
              <w:rPr>
                <w:w w:val="102"/>
                <w:sz w:val="26"/>
                <w:szCs w:val="24"/>
              </w:rPr>
              <w:t>ảo.</w:t>
            </w:r>
          </w:p>
          <w:p w:rsidR="004A7024" w:rsidRPr="00912E67" w:rsidRDefault="004A7024" w:rsidP="00207A13">
            <w:pPr>
              <w:spacing w:before="100" w:beforeAutospacing="1" w:after="100" w:afterAutospacing="1"/>
              <w:jc w:val="both"/>
              <w:rPr>
                <w:w w:val="102"/>
                <w:sz w:val="26"/>
                <w:szCs w:val="24"/>
              </w:rPr>
            </w:pPr>
            <w:r w:rsidRPr="00912E67">
              <w:rPr>
                <w:sz w:val="26"/>
                <w:szCs w:val="24"/>
              </w:rPr>
              <w:t>-</w:t>
            </w:r>
            <w:r w:rsidRPr="00912E67">
              <w:rPr>
                <w:spacing w:val="48"/>
                <w:sz w:val="26"/>
                <w:szCs w:val="24"/>
              </w:rPr>
              <w:t xml:space="preserve"> </w:t>
            </w:r>
            <w:r w:rsidRPr="00912E67">
              <w:rPr>
                <w:sz w:val="26"/>
                <w:szCs w:val="24"/>
              </w:rPr>
              <w:t xml:space="preserve">Phần </w:t>
            </w:r>
            <w:r w:rsidRPr="00912E67">
              <w:rPr>
                <w:spacing w:val="1"/>
                <w:sz w:val="26"/>
                <w:szCs w:val="24"/>
              </w:rPr>
              <w:t>Properties</w:t>
            </w:r>
            <w:r w:rsidRPr="00912E67">
              <w:rPr>
                <w:i/>
                <w:sz w:val="26"/>
                <w:szCs w:val="24"/>
              </w:rPr>
              <w:t xml:space="preserve"> </w:t>
            </w:r>
            <w:r w:rsidRPr="00912E67">
              <w:rPr>
                <w:i/>
                <w:spacing w:val="13"/>
                <w:sz w:val="26"/>
                <w:szCs w:val="24"/>
              </w:rPr>
              <w:t>hiển</w:t>
            </w:r>
            <w:r w:rsidRPr="00912E67">
              <w:rPr>
                <w:sz w:val="26"/>
                <w:szCs w:val="24"/>
              </w:rPr>
              <w:t xml:space="preserve"> </w:t>
            </w:r>
            <w:r w:rsidRPr="00912E67">
              <w:rPr>
                <w:spacing w:val="1"/>
                <w:sz w:val="26"/>
                <w:szCs w:val="24"/>
              </w:rPr>
              <w:t>thị</w:t>
            </w:r>
            <w:r w:rsidRPr="00912E67">
              <w:rPr>
                <w:spacing w:val="51"/>
                <w:sz w:val="26"/>
                <w:szCs w:val="24"/>
              </w:rPr>
              <w:t xml:space="preserve"> </w:t>
            </w:r>
            <w:r w:rsidRPr="00912E67">
              <w:rPr>
                <w:spacing w:val="1"/>
                <w:sz w:val="26"/>
                <w:szCs w:val="24"/>
              </w:rPr>
              <w:t>v</w:t>
            </w:r>
            <w:r w:rsidRPr="00912E67">
              <w:rPr>
                <w:sz w:val="26"/>
                <w:szCs w:val="24"/>
              </w:rPr>
              <w:t>à</w:t>
            </w:r>
            <w:r w:rsidRPr="00912E67">
              <w:rPr>
                <w:spacing w:val="49"/>
                <w:sz w:val="26"/>
                <w:szCs w:val="24"/>
              </w:rPr>
              <w:t xml:space="preserve"> </w:t>
            </w:r>
            <w:r w:rsidRPr="00912E67">
              <w:rPr>
                <w:spacing w:val="1"/>
                <w:sz w:val="26"/>
                <w:szCs w:val="24"/>
              </w:rPr>
              <w:t>đ</w:t>
            </w:r>
            <w:r w:rsidRPr="00912E67">
              <w:rPr>
                <w:sz w:val="26"/>
                <w:szCs w:val="24"/>
              </w:rPr>
              <w:t xml:space="preserve">iều </w:t>
            </w:r>
            <w:r w:rsidRPr="00912E67">
              <w:rPr>
                <w:spacing w:val="1"/>
                <w:sz w:val="26"/>
                <w:szCs w:val="24"/>
              </w:rPr>
              <w:t>chỉnh</w:t>
            </w:r>
            <w:r w:rsidRPr="00912E67">
              <w:rPr>
                <w:sz w:val="26"/>
                <w:szCs w:val="24"/>
              </w:rPr>
              <w:t xml:space="preserve"> </w:t>
            </w:r>
            <w:r w:rsidRPr="00912E67">
              <w:rPr>
                <w:spacing w:val="3"/>
                <w:sz w:val="26"/>
                <w:szCs w:val="24"/>
              </w:rPr>
              <w:t>các</w:t>
            </w:r>
            <w:r w:rsidRPr="00912E67">
              <w:rPr>
                <w:spacing w:val="52"/>
                <w:sz w:val="26"/>
                <w:szCs w:val="24"/>
              </w:rPr>
              <w:t xml:space="preserve"> </w:t>
            </w:r>
            <w:r w:rsidRPr="00912E67">
              <w:rPr>
                <w:w w:val="102"/>
                <w:sz w:val="26"/>
                <w:szCs w:val="24"/>
              </w:rPr>
              <w:t xml:space="preserve">thuộc </w:t>
            </w:r>
            <w:r w:rsidRPr="00912E67">
              <w:rPr>
                <w:sz w:val="26"/>
                <w:szCs w:val="24"/>
              </w:rPr>
              <w:t>tính</w:t>
            </w:r>
            <w:r w:rsidRPr="00912E67">
              <w:rPr>
                <w:spacing w:val="9"/>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7"/>
                <w:sz w:val="26"/>
                <w:szCs w:val="24"/>
              </w:rPr>
              <w:t xml:space="preserve"> </w:t>
            </w:r>
            <w:r w:rsidRPr="00912E67">
              <w:rPr>
                <w:spacing w:val="-1"/>
                <w:sz w:val="26"/>
                <w:szCs w:val="24"/>
              </w:rPr>
              <w:t>c</w:t>
            </w:r>
            <w:r w:rsidRPr="00912E67">
              <w:rPr>
                <w:spacing w:val="1"/>
                <w:sz w:val="26"/>
                <w:szCs w:val="24"/>
              </w:rPr>
              <w:t>á</w:t>
            </w:r>
            <w:r w:rsidRPr="00912E67">
              <w:rPr>
                <w:sz w:val="26"/>
                <w:szCs w:val="24"/>
              </w:rPr>
              <w:t>c</w:t>
            </w:r>
            <w:r w:rsidRPr="00912E67">
              <w:rPr>
                <w:spacing w:val="8"/>
                <w:sz w:val="26"/>
                <w:szCs w:val="24"/>
              </w:rPr>
              <w:t xml:space="preserve"> </w:t>
            </w:r>
            <w:r w:rsidRPr="00912E67">
              <w:rPr>
                <w:sz w:val="26"/>
                <w:szCs w:val="24"/>
              </w:rPr>
              <w:t>đối</w:t>
            </w:r>
            <w:r w:rsidRPr="00912E67">
              <w:rPr>
                <w:spacing w:val="7"/>
                <w:sz w:val="26"/>
                <w:szCs w:val="24"/>
              </w:rPr>
              <w:t xml:space="preserve"> </w:t>
            </w:r>
            <w:r w:rsidRPr="00912E67">
              <w:rPr>
                <w:spacing w:val="1"/>
                <w:w w:val="102"/>
                <w:sz w:val="26"/>
                <w:szCs w:val="24"/>
              </w:rPr>
              <w:t>t</w:t>
            </w:r>
            <w:r w:rsidRPr="00912E67">
              <w:rPr>
                <w:spacing w:val="-1"/>
                <w:w w:val="102"/>
                <w:sz w:val="26"/>
                <w:szCs w:val="24"/>
              </w:rPr>
              <w:t>ư</w:t>
            </w:r>
            <w:r w:rsidRPr="00912E67">
              <w:rPr>
                <w:w w:val="102"/>
                <w:sz w:val="26"/>
                <w:szCs w:val="24"/>
              </w:rPr>
              <w:t>ợng.</w:t>
            </w:r>
          </w:p>
          <w:p w:rsidR="00AC217C" w:rsidRPr="00912E67" w:rsidRDefault="004A7024" w:rsidP="00207A13">
            <w:pPr>
              <w:spacing w:before="100" w:beforeAutospacing="1" w:after="100" w:afterAutospacing="1"/>
              <w:jc w:val="both"/>
              <w:rPr>
                <w:sz w:val="26"/>
                <w:szCs w:val="24"/>
              </w:rPr>
            </w:pPr>
            <w:r w:rsidRPr="00912E67">
              <w:rPr>
                <w:w w:val="102"/>
                <w:sz w:val="26"/>
                <w:szCs w:val="24"/>
              </w:rPr>
              <w:t xml:space="preserve">           </w:t>
            </w:r>
          </w:p>
        </w:tc>
      </w:tr>
    </w:tbl>
    <w:p w:rsidR="00261A9D" w:rsidRPr="00912E67" w:rsidRDefault="00977875" w:rsidP="00207A13">
      <w:pPr>
        <w:spacing w:before="100" w:beforeAutospacing="1" w:after="100" w:afterAutospacing="1"/>
        <w:ind w:firstLine="720"/>
        <w:jc w:val="both"/>
        <w:rPr>
          <w:sz w:val="26"/>
          <w:szCs w:val="24"/>
        </w:rPr>
      </w:pPr>
      <w:r w:rsidRPr="00912E67">
        <w:rPr>
          <w:sz w:val="26"/>
          <w:szCs w:val="24"/>
        </w:rPr>
        <w:t>Phần</w:t>
      </w:r>
      <w:r w:rsidRPr="00912E67">
        <w:rPr>
          <w:spacing w:val="19"/>
          <w:sz w:val="26"/>
          <w:szCs w:val="24"/>
        </w:rPr>
        <w:t xml:space="preserve"> </w:t>
      </w:r>
      <w:r w:rsidRPr="00912E67">
        <w:rPr>
          <w:spacing w:val="-3"/>
          <w:sz w:val="26"/>
          <w:szCs w:val="24"/>
        </w:rPr>
        <w:t>m</w:t>
      </w:r>
      <w:r w:rsidRPr="00912E67">
        <w:rPr>
          <w:spacing w:val="1"/>
          <w:sz w:val="26"/>
          <w:szCs w:val="24"/>
        </w:rPr>
        <w:t>ề</w:t>
      </w:r>
      <w:r w:rsidRPr="00912E67">
        <w:rPr>
          <w:sz w:val="26"/>
          <w:szCs w:val="24"/>
        </w:rPr>
        <w:t>m</w:t>
      </w:r>
      <w:r w:rsidRPr="00912E67">
        <w:rPr>
          <w:spacing w:val="16"/>
          <w:sz w:val="26"/>
          <w:szCs w:val="24"/>
        </w:rPr>
        <w:t xml:space="preserve"> </w:t>
      </w:r>
      <w:r w:rsidRPr="00912E67">
        <w:rPr>
          <w:spacing w:val="-1"/>
          <w:sz w:val="26"/>
          <w:szCs w:val="24"/>
        </w:rPr>
        <w:t>C</w:t>
      </w:r>
      <w:r w:rsidRPr="00912E67">
        <w:rPr>
          <w:sz w:val="26"/>
          <w:szCs w:val="24"/>
        </w:rPr>
        <w:t>T</w:t>
      </w:r>
      <w:r w:rsidRPr="00912E67">
        <w:rPr>
          <w:spacing w:val="12"/>
          <w:sz w:val="26"/>
          <w:szCs w:val="24"/>
        </w:rPr>
        <w:t xml:space="preserve"> </w:t>
      </w:r>
      <w:r w:rsidRPr="00912E67">
        <w:rPr>
          <w:spacing w:val="1"/>
          <w:sz w:val="26"/>
          <w:szCs w:val="24"/>
        </w:rPr>
        <w:t>t</w:t>
      </w:r>
      <w:r w:rsidRPr="00912E67">
        <w:rPr>
          <w:sz w:val="26"/>
          <w:szCs w:val="24"/>
        </w:rPr>
        <w:t>ạo</w:t>
      </w:r>
      <w:r w:rsidRPr="00912E67">
        <w:rPr>
          <w:spacing w:val="13"/>
          <w:sz w:val="26"/>
          <w:szCs w:val="24"/>
        </w:rPr>
        <w:t xml:space="preserve"> </w:t>
      </w:r>
      <w:r w:rsidRPr="00912E67">
        <w:rPr>
          <w:sz w:val="26"/>
          <w:szCs w:val="24"/>
        </w:rPr>
        <w:t>ra</w:t>
      </w:r>
      <w:r w:rsidRPr="00912E67">
        <w:rPr>
          <w:spacing w:val="10"/>
          <w:sz w:val="26"/>
          <w:szCs w:val="24"/>
        </w:rPr>
        <w:t xml:space="preserve"> </w:t>
      </w:r>
      <w:r w:rsidRPr="00912E67">
        <w:rPr>
          <w:sz w:val="26"/>
          <w:szCs w:val="24"/>
        </w:rPr>
        <w:t>các</w:t>
      </w:r>
      <w:r w:rsidRPr="00912E67">
        <w:rPr>
          <w:spacing w:val="12"/>
          <w:sz w:val="26"/>
          <w:szCs w:val="24"/>
        </w:rPr>
        <w:t xml:space="preserve"> </w:t>
      </w:r>
      <w:r w:rsidRPr="00912E67">
        <w:rPr>
          <w:sz w:val="26"/>
          <w:szCs w:val="24"/>
        </w:rPr>
        <w:t>TN</w:t>
      </w:r>
      <w:r w:rsidRPr="00912E67">
        <w:rPr>
          <w:spacing w:val="14"/>
          <w:sz w:val="26"/>
          <w:szCs w:val="24"/>
        </w:rPr>
        <w:t xml:space="preserve"> </w:t>
      </w:r>
      <w:r w:rsidRPr="00912E67">
        <w:rPr>
          <w:sz w:val="26"/>
          <w:szCs w:val="24"/>
        </w:rPr>
        <w:t>ảo</w:t>
      </w:r>
      <w:r w:rsidRPr="00912E67">
        <w:rPr>
          <w:spacing w:val="12"/>
          <w:sz w:val="26"/>
          <w:szCs w:val="24"/>
        </w:rPr>
        <w:t xml:space="preserve"> </w:t>
      </w:r>
      <w:r w:rsidRPr="00912E67">
        <w:rPr>
          <w:sz w:val="26"/>
          <w:szCs w:val="24"/>
        </w:rPr>
        <w:t>t</w:t>
      </w:r>
      <w:r w:rsidRPr="00912E67">
        <w:rPr>
          <w:spacing w:val="1"/>
          <w:sz w:val="26"/>
          <w:szCs w:val="24"/>
        </w:rPr>
        <w:t>h</w:t>
      </w:r>
      <w:r w:rsidRPr="00912E67">
        <w:rPr>
          <w:sz w:val="26"/>
          <w:szCs w:val="24"/>
        </w:rPr>
        <w:t>ay</w:t>
      </w:r>
      <w:r w:rsidRPr="00912E67">
        <w:rPr>
          <w:spacing w:val="17"/>
          <w:sz w:val="26"/>
          <w:szCs w:val="24"/>
        </w:rPr>
        <w:t xml:space="preserve"> </w:t>
      </w:r>
      <w:r w:rsidRPr="00912E67">
        <w:rPr>
          <w:sz w:val="26"/>
          <w:szCs w:val="24"/>
        </w:rPr>
        <w:t>thế</w:t>
      </w:r>
      <w:r w:rsidRPr="00912E67">
        <w:rPr>
          <w:spacing w:val="11"/>
          <w:sz w:val="26"/>
          <w:szCs w:val="24"/>
        </w:rPr>
        <w:t xml:space="preserve"> </w:t>
      </w:r>
      <w:r w:rsidRPr="00912E67">
        <w:rPr>
          <w:sz w:val="26"/>
          <w:szCs w:val="24"/>
        </w:rPr>
        <w:t>cho</w:t>
      </w:r>
      <w:r w:rsidRPr="00912E67">
        <w:rPr>
          <w:spacing w:val="15"/>
          <w:sz w:val="26"/>
          <w:szCs w:val="24"/>
        </w:rPr>
        <w:t xml:space="preserve"> </w:t>
      </w:r>
      <w:r w:rsidRPr="00912E67">
        <w:rPr>
          <w:sz w:val="26"/>
          <w:szCs w:val="24"/>
        </w:rPr>
        <w:t>các</w:t>
      </w:r>
      <w:r w:rsidRPr="00912E67">
        <w:rPr>
          <w:spacing w:val="12"/>
          <w:sz w:val="26"/>
          <w:szCs w:val="24"/>
        </w:rPr>
        <w:t xml:space="preserve"> </w:t>
      </w:r>
      <w:r w:rsidRPr="00912E67">
        <w:rPr>
          <w:sz w:val="26"/>
          <w:szCs w:val="24"/>
        </w:rPr>
        <w:t>TN</w:t>
      </w:r>
      <w:r w:rsidRPr="00912E67">
        <w:rPr>
          <w:spacing w:val="13"/>
          <w:sz w:val="26"/>
          <w:szCs w:val="24"/>
        </w:rPr>
        <w:t xml:space="preserve"> </w:t>
      </w:r>
      <w:r w:rsidRPr="00912E67">
        <w:rPr>
          <w:sz w:val="26"/>
          <w:szCs w:val="24"/>
        </w:rPr>
        <w:t>c</w:t>
      </w:r>
      <w:r w:rsidRPr="00912E67">
        <w:rPr>
          <w:spacing w:val="1"/>
          <w:sz w:val="26"/>
          <w:szCs w:val="24"/>
        </w:rPr>
        <w:t>h</w:t>
      </w:r>
      <w:r w:rsidRPr="00912E67">
        <w:rPr>
          <w:spacing w:val="-1"/>
          <w:sz w:val="26"/>
          <w:szCs w:val="24"/>
        </w:rPr>
        <w:t>ứ</w:t>
      </w:r>
      <w:r w:rsidRPr="00912E67">
        <w:rPr>
          <w:spacing w:val="1"/>
          <w:sz w:val="26"/>
          <w:szCs w:val="24"/>
        </w:rPr>
        <w:t>n</w:t>
      </w:r>
      <w:r w:rsidRPr="00912E67">
        <w:rPr>
          <w:sz w:val="26"/>
          <w:szCs w:val="24"/>
        </w:rPr>
        <w:t>g</w:t>
      </w:r>
      <w:r w:rsidRPr="00912E67">
        <w:rPr>
          <w:spacing w:val="18"/>
          <w:sz w:val="26"/>
          <w:szCs w:val="24"/>
        </w:rPr>
        <w:t xml:space="preserve"> </w:t>
      </w:r>
      <w:r w:rsidRPr="00912E67">
        <w:rPr>
          <w:spacing w:val="-2"/>
          <w:sz w:val="26"/>
          <w:szCs w:val="24"/>
        </w:rPr>
        <w:t>m</w:t>
      </w:r>
      <w:r w:rsidRPr="00912E67">
        <w:rPr>
          <w:spacing w:val="1"/>
          <w:sz w:val="26"/>
          <w:szCs w:val="24"/>
        </w:rPr>
        <w:t>i</w:t>
      </w:r>
      <w:r w:rsidRPr="00912E67">
        <w:rPr>
          <w:sz w:val="26"/>
          <w:szCs w:val="24"/>
        </w:rPr>
        <w:t>nh,</w:t>
      </w:r>
      <w:r w:rsidRPr="00912E67">
        <w:rPr>
          <w:spacing w:val="20"/>
          <w:sz w:val="26"/>
          <w:szCs w:val="24"/>
        </w:rPr>
        <w:t xml:space="preserve"> </w:t>
      </w:r>
      <w:r w:rsidRPr="00912E67">
        <w:rPr>
          <w:spacing w:val="-3"/>
          <w:sz w:val="26"/>
          <w:szCs w:val="24"/>
        </w:rPr>
        <w:t>m</w:t>
      </w:r>
      <w:r w:rsidRPr="00912E67">
        <w:rPr>
          <w:sz w:val="26"/>
          <w:szCs w:val="24"/>
        </w:rPr>
        <w:t>inh</w:t>
      </w:r>
      <w:r w:rsidRPr="00912E67">
        <w:rPr>
          <w:spacing w:val="18"/>
          <w:sz w:val="26"/>
          <w:szCs w:val="24"/>
        </w:rPr>
        <w:t xml:space="preserve"> </w:t>
      </w:r>
      <w:r w:rsidRPr="00912E67">
        <w:rPr>
          <w:sz w:val="26"/>
          <w:szCs w:val="24"/>
        </w:rPr>
        <w:t>họ</w:t>
      </w:r>
      <w:r w:rsidRPr="00912E67">
        <w:rPr>
          <w:spacing w:val="-1"/>
          <w:sz w:val="26"/>
          <w:szCs w:val="24"/>
        </w:rPr>
        <w:t>a</w:t>
      </w:r>
      <w:r w:rsidRPr="00912E67">
        <w:rPr>
          <w:sz w:val="26"/>
          <w:szCs w:val="24"/>
        </w:rPr>
        <w:t>,</w:t>
      </w:r>
      <w:r w:rsidRPr="00912E67">
        <w:rPr>
          <w:spacing w:val="16"/>
          <w:sz w:val="26"/>
          <w:szCs w:val="24"/>
        </w:rPr>
        <w:t xml:space="preserve"> </w:t>
      </w:r>
      <w:r w:rsidRPr="00912E67">
        <w:rPr>
          <w:spacing w:val="-1"/>
          <w:w w:val="102"/>
          <w:sz w:val="26"/>
          <w:szCs w:val="24"/>
        </w:rPr>
        <w:t xml:space="preserve">mô </w:t>
      </w:r>
      <w:r w:rsidRPr="00912E67">
        <w:rPr>
          <w:sz w:val="26"/>
          <w:szCs w:val="24"/>
        </w:rPr>
        <w:t>tả</w:t>
      </w:r>
      <w:r w:rsidRPr="00912E67">
        <w:rPr>
          <w:spacing w:val="17"/>
          <w:sz w:val="26"/>
          <w:szCs w:val="24"/>
        </w:rPr>
        <w:t xml:space="preserve"> </w:t>
      </w:r>
      <w:r w:rsidRPr="00912E67">
        <w:rPr>
          <w:spacing w:val="1"/>
          <w:sz w:val="26"/>
          <w:szCs w:val="24"/>
        </w:rPr>
        <w:t>c</w:t>
      </w:r>
      <w:r w:rsidRPr="00912E67">
        <w:rPr>
          <w:spacing w:val="-1"/>
          <w:sz w:val="26"/>
          <w:szCs w:val="24"/>
        </w:rPr>
        <w:t>á</w:t>
      </w:r>
      <w:r w:rsidRPr="00912E67">
        <w:rPr>
          <w:sz w:val="26"/>
          <w:szCs w:val="24"/>
        </w:rPr>
        <w:t>c</w:t>
      </w:r>
      <w:r w:rsidRPr="00912E67">
        <w:rPr>
          <w:spacing w:val="20"/>
          <w:sz w:val="26"/>
          <w:szCs w:val="24"/>
        </w:rPr>
        <w:t xml:space="preserve"> </w:t>
      </w:r>
      <w:r w:rsidRPr="00912E67">
        <w:rPr>
          <w:spacing w:val="1"/>
          <w:sz w:val="26"/>
          <w:szCs w:val="24"/>
        </w:rPr>
        <w:t>đ</w:t>
      </w:r>
      <w:r w:rsidRPr="00912E67">
        <w:rPr>
          <w:spacing w:val="-1"/>
          <w:sz w:val="26"/>
          <w:szCs w:val="24"/>
        </w:rPr>
        <w:t>ị</w:t>
      </w:r>
      <w:r w:rsidRPr="00912E67">
        <w:rPr>
          <w:spacing w:val="1"/>
          <w:sz w:val="26"/>
          <w:szCs w:val="24"/>
        </w:rPr>
        <w:t>n</w:t>
      </w:r>
      <w:r w:rsidRPr="00912E67">
        <w:rPr>
          <w:sz w:val="26"/>
          <w:szCs w:val="24"/>
        </w:rPr>
        <w:t>h</w:t>
      </w:r>
      <w:r w:rsidRPr="00912E67">
        <w:rPr>
          <w:spacing w:val="23"/>
          <w:sz w:val="26"/>
          <w:szCs w:val="24"/>
        </w:rPr>
        <w:t xml:space="preserve"> </w:t>
      </w:r>
      <w:r w:rsidRPr="00912E67">
        <w:rPr>
          <w:spacing w:val="1"/>
          <w:sz w:val="26"/>
          <w:szCs w:val="24"/>
        </w:rPr>
        <w:t>l</w:t>
      </w:r>
      <w:r w:rsidRPr="00912E67">
        <w:rPr>
          <w:sz w:val="26"/>
          <w:szCs w:val="24"/>
        </w:rPr>
        <w:t>uậ</w:t>
      </w:r>
      <w:r w:rsidRPr="00912E67">
        <w:rPr>
          <w:spacing w:val="-1"/>
          <w:sz w:val="26"/>
          <w:szCs w:val="24"/>
        </w:rPr>
        <w:t>t</w:t>
      </w:r>
      <w:r w:rsidRPr="00912E67">
        <w:rPr>
          <w:sz w:val="26"/>
          <w:szCs w:val="24"/>
        </w:rPr>
        <w:t>,</w:t>
      </w:r>
      <w:r w:rsidRPr="00912E67">
        <w:rPr>
          <w:spacing w:val="24"/>
          <w:sz w:val="26"/>
          <w:szCs w:val="24"/>
        </w:rPr>
        <w:t xml:space="preserve"> </w:t>
      </w:r>
      <w:r w:rsidRPr="00912E67">
        <w:rPr>
          <w:spacing w:val="-1"/>
          <w:sz w:val="26"/>
          <w:szCs w:val="24"/>
        </w:rPr>
        <w:t>c</w:t>
      </w:r>
      <w:r w:rsidRPr="00912E67">
        <w:rPr>
          <w:spacing w:val="1"/>
          <w:sz w:val="26"/>
          <w:szCs w:val="24"/>
        </w:rPr>
        <w:t>á</w:t>
      </w:r>
      <w:r w:rsidRPr="00912E67">
        <w:rPr>
          <w:sz w:val="26"/>
          <w:szCs w:val="24"/>
        </w:rPr>
        <w:t>c</w:t>
      </w:r>
      <w:r w:rsidRPr="00912E67">
        <w:rPr>
          <w:spacing w:val="19"/>
          <w:sz w:val="26"/>
          <w:szCs w:val="24"/>
        </w:rPr>
        <w:t xml:space="preserve"> </w:t>
      </w:r>
      <w:r w:rsidRPr="00912E67">
        <w:rPr>
          <w:spacing w:val="1"/>
          <w:sz w:val="26"/>
          <w:szCs w:val="24"/>
        </w:rPr>
        <w:t>hiệ</w:t>
      </w:r>
      <w:r w:rsidRPr="00912E67">
        <w:rPr>
          <w:sz w:val="26"/>
          <w:szCs w:val="24"/>
        </w:rPr>
        <w:t>n</w:t>
      </w:r>
      <w:r w:rsidRPr="00912E67">
        <w:rPr>
          <w:spacing w:val="21"/>
          <w:sz w:val="26"/>
          <w:szCs w:val="24"/>
        </w:rPr>
        <w:t xml:space="preserve"> </w:t>
      </w:r>
      <w:r w:rsidRPr="00912E67">
        <w:rPr>
          <w:sz w:val="26"/>
          <w:szCs w:val="24"/>
        </w:rPr>
        <w:t>t</w:t>
      </w:r>
      <w:r w:rsidRPr="00912E67">
        <w:rPr>
          <w:spacing w:val="1"/>
          <w:sz w:val="26"/>
          <w:szCs w:val="24"/>
        </w:rPr>
        <w:t>ư</w:t>
      </w:r>
      <w:r w:rsidRPr="00912E67">
        <w:rPr>
          <w:spacing w:val="-1"/>
          <w:sz w:val="26"/>
          <w:szCs w:val="24"/>
        </w:rPr>
        <w:t>ợ</w:t>
      </w:r>
      <w:r w:rsidRPr="00912E67">
        <w:rPr>
          <w:sz w:val="26"/>
          <w:szCs w:val="24"/>
        </w:rPr>
        <w:t>ng</w:t>
      </w:r>
      <w:r w:rsidRPr="00912E67">
        <w:rPr>
          <w:spacing w:val="25"/>
          <w:sz w:val="26"/>
          <w:szCs w:val="24"/>
        </w:rPr>
        <w:t xml:space="preserve"> </w:t>
      </w:r>
      <w:r w:rsidRPr="00912E67">
        <w:rPr>
          <w:spacing w:val="1"/>
          <w:sz w:val="26"/>
          <w:szCs w:val="24"/>
        </w:rPr>
        <w:t>vậ</w:t>
      </w:r>
      <w:r w:rsidRPr="00912E67">
        <w:rPr>
          <w:sz w:val="26"/>
          <w:szCs w:val="24"/>
        </w:rPr>
        <w:t>t</w:t>
      </w:r>
      <w:r w:rsidRPr="00912E67">
        <w:rPr>
          <w:spacing w:val="19"/>
          <w:sz w:val="26"/>
          <w:szCs w:val="24"/>
        </w:rPr>
        <w:t xml:space="preserve"> </w:t>
      </w:r>
      <w:r w:rsidRPr="00912E67">
        <w:rPr>
          <w:spacing w:val="-2"/>
          <w:sz w:val="26"/>
          <w:szCs w:val="24"/>
        </w:rPr>
        <w:t>l</w:t>
      </w:r>
      <w:r w:rsidRPr="00912E67">
        <w:rPr>
          <w:sz w:val="26"/>
          <w:szCs w:val="24"/>
        </w:rPr>
        <w:t>ý</w:t>
      </w:r>
      <w:r w:rsidRPr="00912E67">
        <w:rPr>
          <w:spacing w:val="19"/>
          <w:sz w:val="26"/>
          <w:szCs w:val="24"/>
        </w:rPr>
        <w:t xml:space="preserve"> </w:t>
      </w:r>
      <w:r w:rsidRPr="00912E67">
        <w:rPr>
          <w:spacing w:val="-1"/>
          <w:sz w:val="26"/>
          <w:szCs w:val="24"/>
        </w:rPr>
        <w:t>c</w:t>
      </w:r>
      <w:r w:rsidRPr="00912E67">
        <w:rPr>
          <w:sz w:val="26"/>
          <w:szCs w:val="24"/>
        </w:rPr>
        <w:t>ũng</w:t>
      </w:r>
      <w:r w:rsidRPr="00912E67">
        <w:rPr>
          <w:spacing w:val="22"/>
          <w:sz w:val="26"/>
          <w:szCs w:val="24"/>
        </w:rPr>
        <w:t xml:space="preserve"> </w:t>
      </w:r>
      <w:r w:rsidRPr="00912E67">
        <w:rPr>
          <w:sz w:val="26"/>
          <w:szCs w:val="24"/>
        </w:rPr>
        <w:t>như</w:t>
      </w:r>
      <w:r w:rsidRPr="00912E67">
        <w:rPr>
          <w:spacing w:val="22"/>
          <w:sz w:val="26"/>
          <w:szCs w:val="24"/>
        </w:rPr>
        <w:t xml:space="preserve"> </w:t>
      </w:r>
      <w:r w:rsidRPr="00912E67">
        <w:rPr>
          <w:sz w:val="26"/>
          <w:szCs w:val="24"/>
        </w:rPr>
        <w:t>các</w:t>
      </w:r>
      <w:r w:rsidRPr="00912E67">
        <w:rPr>
          <w:spacing w:val="19"/>
          <w:sz w:val="26"/>
          <w:szCs w:val="24"/>
        </w:rPr>
        <w:t xml:space="preserve"> </w:t>
      </w:r>
      <w:r w:rsidRPr="00912E67">
        <w:rPr>
          <w:sz w:val="26"/>
          <w:szCs w:val="24"/>
        </w:rPr>
        <w:t>TN</w:t>
      </w:r>
      <w:r w:rsidRPr="00912E67">
        <w:rPr>
          <w:spacing w:val="21"/>
          <w:sz w:val="26"/>
          <w:szCs w:val="24"/>
        </w:rPr>
        <w:t xml:space="preserve"> </w:t>
      </w:r>
      <w:r w:rsidRPr="00912E67">
        <w:rPr>
          <w:spacing w:val="-1"/>
          <w:sz w:val="26"/>
          <w:szCs w:val="24"/>
        </w:rPr>
        <w:t>t</w:t>
      </w:r>
      <w:r w:rsidRPr="00912E67">
        <w:rPr>
          <w:sz w:val="26"/>
          <w:szCs w:val="24"/>
        </w:rPr>
        <w:t>rong</w:t>
      </w:r>
      <w:r w:rsidRPr="00912E67">
        <w:rPr>
          <w:spacing w:val="23"/>
          <w:sz w:val="26"/>
          <w:szCs w:val="24"/>
        </w:rPr>
        <w:t xml:space="preserve"> </w:t>
      </w:r>
      <w:r w:rsidRPr="00912E67">
        <w:rPr>
          <w:sz w:val="26"/>
          <w:szCs w:val="24"/>
        </w:rPr>
        <w:t>thực</w:t>
      </w:r>
      <w:r w:rsidRPr="00912E67">
        <w:rPr>
          <w:spacing w:val="23"/>
          <w:sz w:val="26"/>
          <w:szCs w:val="24"/>
        </w:rPr>
        <w:t xml:space="preserve"> </w:t>
      </w:r>
      <w:r w:rsidRPr="00912E67">
        <w:rPr>
          <w:sz w:val="26"/>
          <w:szCs w:val="24"/>
        </w:rPr>
        <w:t>tế</w:t>
      </w:r>
      <w:r w:rsidRPr="00912E67">
        <w:rPr>
          <w:spacing w:val="16"/>
          <w:sz w:val="26"/>
          <w:szCs w:val="24"/>
        </w:rPr>
        <w:t xml:space="preserve"> </w:t>
      </w:r>
      <w:r w:rsidRPr="00912E67">
        <w:rPr>
          <w:spacing w:val="1"/>
          <w:sz w:val="26"/>
          <w:szCs w:val="24"/>
        </w:rPr>
        <w:t>k</w:t>
      </w:r>
      <w:r w:rsidRPr="00912E67">
        <w:rPr>
          <w:sz w:val="26"/>
          <w:szCs w:val="24"/>
        </w:rPr>
        <w:t>hó</w:t>
      </w:r>
      <w:r w:rsidRPr="00912E67">
        <w:rPr>
          <w:spacing w:val="22"/>
          <w:sz w:val="26"/>
          <w:szCs w:val="24"/>
        </w:rPr>
        <w:t xml:space="preserve"> </w:t>
      </w:r>
      <w:r w:rsidRPr="00912E67">
        <w:rPr>
          <w:sz w:val="26"/>
          <w:szCs w:val="24"/>
        </w:rPr>
        <w:t>tiến</w:t>
      </w:r>
      <w:r w:rsidRPr="00912E67">
        <w:rPr>
          <w:spacing w:val="22"/>
          <w:sz w:val="26"/>
          <w:szCs w:val="24"/>
        </w:rPr>
        <w:t xml:space="preserve"> </w:t>
      </w:r>
      <w:r w:rsidRPr="00912E67">
        <w:rPr>
          <w:spacing w:val="1"/>
          <w:sz w:val="26"/>
          <w:szCs w:val="24"/>
        </w:rPr>
        <w:t>h</w:t>
      </w:r>
      <w:r w:rsidRPr="00912E67">
        <w:rPr>
          <w:spacing w:val="-1"/>
          <w:sz w:val="26"/>
          <w:szCs w:val="24"/>
        </w:rPr>
        <w:t>à</w:t>
      </w:r>
      <w:r w:rsidRPr="00912E67">
        <w:rPr>
          <w:sz w:val="26"/>
          <w:szCs w:val="24"/>
        </w:rPr>
        <w:t>nh</w:t>
      </w:r>
      <w:r w:rsidRPr="00912E67">
        <w:rPr>
          <w:spacing w:val="24"/>
          <w:sz w:val="26"/>
          <w:szCs w:val="24"/>
        </w:rPr>
        <w:t xml:space="preserve"> </w:t>
      </w:r>
      <w:r w:rsidRPr="00912E67">
        <w:rPr>
          <w:w w:val="102"/>
          <w:sz w:val="26"/>
          <w:szCs w:val="24"/>
        </w:rPr>
        <w:t xml:space="preserve">và </w:t>
      </w:r>
      <w:r w:rsidRPr="00912E67">
        <w:rPr>
          <w:sz w:val="26"/>
          <w:szCs w:val="24"/>
        </w:rPr>
        <w:t>khó</w:t>
      </w:r>
      <w:r w:rsidRPr="00912E67">
        <w:rPr>
          <w:spacing w:val="23"/>
          <w:sz w:val="26"/>
          <w:szCs w:val="24"/>
        </w:rPr>
        <w:t xml:space="preserve"> </w:t>
      </w:r>
      <w:r w:rsidRPr="00912E67">
        <w:rPr>
          <w:sz w:val="26"/>
          <w:szCs w:val="24"/>
        </w:rPr>
        <w:t>quan</w:t>
      </w:r>
      <w:r w:rsidRPr="00912E67">
        <w:rPr>
          <w:spacing w:val="24"/>
          <w:sz w:val="26"/>
          <w:szCs w:val="24"/>
        </w:rPr>
        <w:t xml:space="preserve"> </w:t>
      </w:r>
      <w:r w:rsidRPr="00912E67">
        <w:rPr>
          <w:sz w:val="26"/>
          <w:szCs w:val="24"/>
        </w:rPr>
        <w:t>sát,</w:t>
      </w:r>
      <w:r w:rsidRPr="00912E67">
        <w:rPr>
          <w:spacing w:val="20"/>
          <w:sz w:val="26"/>
          <w:szCs w:val="24"/>
        </w:rPr>
        <w:t xml:space="preserve"> </w:t>
      </w:r>
      <w:r w:rsidRPr="00912E67">
        <w:rPr>
          <w:sz w:val="26"/>
          <w:szCs w:val="24"/>
        </w:rPr>
        <w:t>đ</w:t>
      </w:r>
      <w:r w:rsidRPr="00912E67">
        <w:rPr>
          <w:spacing w:val="1"/>
          <w:sz w:val="26"/>
          <w:szCs w:val="24"/>
        </w:rPr>
        <w:t>ặ</w:t>
      </w:r>
      <w:r w:rsidRPr="00912E67">
        <w:rPr>
          <w:sz w:val="26"/>
          <w:szCs w:val="24"/>
        </w:rPr>
        <w:t>c</w:t>
      </w:r>
      <w:r w:rsidRPr="00912E67">
        <w:rPr>
          <w:spacing w:val="20"/>
          <w:sz w:val="26"/>
          <w:szCs w:val="24"/>
        </w:rPr>
        <w:t xml:space="preserve"> </w:t>
      </w:r>
      <w:r w:rsidRPr="00912E67">
        <w:rPr>
          <w:sz w:val="26"/>
          <w:szCs w:val="24"/>
        </w:rPr>
        <w:t>b</w:t>
      </w:r>
      <w:r w:rsidRPr="00912E67">
        <w:rPr>
          <w:spacing w:val="1"/>
          <w:sz w:val="26"/>
          <w:szCs w:val="24"/>
        </w:rPr>
        <w:t>i</w:t>
      </w:r>
      <w:r w:rsidRPr="00912E67">
        <w:rPr>
          <w:sz w:val="26"/>
          <w:szCs w:val="24"/>
        </w:rPr>
        <w:t>ệt</w:t>
      </w:r>
      <w:r w:rsidRPr="00912E67">
        <w:rPr>
          <w:spacing w:val="23"/>
          <w:sz w:val="26"/>
          <w:szCs w:val="24"/>
        </w:rPr>
        <w:t xml:space="preserve"> </w:t>
      </w:r>
      <w:r w:rsidRPr="00912E67">
        <w:rPr>
          <w:sz w:val="26"/>
          <w:szCs w:val="24"/>
        </w:rPr>
        <w:t>là</w:t>
      </w:r>
      <w:r w:rsidRPr="00912E67">
        <w:rPr>
          <w:spacing w:val="19"/>
          <w:sz w:val="26"/>
          <w:szCs w:val="24"/>
        </w:rPr>
        <w:t xml:space="preserve"> </w:t>
      </w:r>
      <w:r w:rsidRPr="00912E67">
        <w:rPr>
          <w:spacing w:val="-2"/>
          <w:sz w:val="26"/>
          <w:szCs w:val="24"/>
        </w:rPr>
        <w:t>c</w:t>
      </w:r>
      <w:r w:rsidRPr="00912E67">
        <w:rPr>
          <w:spacing w:val="1"/>
          <w:sz w:val="26"/>
          <w:szCs w:val="24"/>
        </w:rPr>
        <w:t>á</w:t>
      </w:r>
      <w:r w:rsidRPr="00912E67">
        <w:rPr>
          <w:sz w:val="26"/>
          <w:szCs w:val="24"/>
        </w:rPr>
        <w:t>c</w:t>
      </w:r>
      <w:r w:rsidRPr="00912E67">
        <w:rPr>
          <w:spacing w:val="20"/>
          <w:sz w:val="26"/>
          <w:szCs w:val="24"/>
        </w:rPr>
        <w:t xml:space="preserve"> </w:t>
      </w:r>
      <w:r w:rsidRPr="00912E67">
        <w:rPr>
          <w:sz w:val="26"/>
          <w:szCs w:val="24"/>
        </w:rPr>
        <w:t>TN</w:t>
      </w:r>
      <w:r w:rsidRPr="00912E67">
        <w:rPr>
          <w:spacing w:val="22"/>
          <w:sz w:val="26"/>
          <w:szCs w:val="24"/>
        </w:rPr>
        <w:t xml:space="preserve"> </w:t>
      </w:r>
      <w:r w:rsidRPr="00912E67">
        <w:rPr>
          <w:sz w:val="26"/>
          <w:szCs w:val="24"/>
        </w:rPr>
        <w:t>có</w:t>
      </w:r>
      <w:r w:rsidRPr="00912E67">
        <w:rPr>
          <w:spacing w:val="20"/>
          <w:sz w:val="26"/>
          <w:szCs w:val="24"/>
        </w:rPr>
        <w:t xml:space="preserve"> </w:t>
      </w:r>
      <w:r w:rsidRPr="00912E67">
        <w:rPr>
          <w:sz w:val="26"/>
          <w:szCs w:val="24"/>
        </w:rPr>
        <w:t>tính</w:t>
      </w:r>
      <w:r w:rsidRPr="00912E67">
        <w:rPr>
          <w:spacing w:val="21"/>
          <w:sz w:val="26"/>
          <w:szCs w:val="24"/>
        </w:rPr>
        <w:t xml:space="preserve"> </w:t>
      </w:r>
      <w:r w:rsidRPr="00912E67">
        <w:rPr>
          <w:sz w:val="26"/>
          <w:szCs w:val="24"/>
        </w:rPr>
        <w:t>đ</w:t>
      </w:r>
      <w:r w:rsidRPr="00912E67">
        <w:rPr>
          <w:spacing w:val="1"/>
          <w:sz w:val="26"/>
          <w:szCs w:val="24"/>
        </w:rPr>
        <w:t>ộ</w:t>
      </w:r>
      <w:r w:rsidRPr="00912E67">
        <w:rPr>
          <w:sz w:val="26"/>
          <w:szCs w:val="24"/>
        </w:rPr>
        <w:t>c</w:t>
      </w:r>
      <w:r w:rsidRPr="00912E67">
        <w:rPr>
          <w:spacing w:val="20"/>
          <w:sz w:val="26"/>
          <w:szCs w:val="24"/>
        </w:rPr>
        <w:t xml:space="preserve"> </w:t>
      </w:r>
      <w:r w:rsidRPr="00912E67">
        <w:rPr>
          <w:sz w:val="26"/>
          <w:szCs w:val="24"/>
        </w:rPr>
        <w:t>h</w:t>
      </w:r>
      <w:r w:rsidRPr="00912E67">
        <w:rPr>
          <w:spacing w:val="1"/>
          <w:sz w:val="26"/>
          <w:szCs w:val="24"/>
        </w:rPr>
        <w:t>ạ</w:t>
      </w:r>
      <w:r w:rsidRPr="00912E67">
        <w:rPr>
          <w:sz w:val="26"/>
          <w:szCs w:val="24"/>
        </w:rPr>
        <w:t>i,</w:t>
      </w:r>
      <w:r w:rsidRPr="00912E67">
        <w:rPr>
          <w:spacing w:val="22"/>
          <w:sz w:val="26"/>
          <w:szCs w:val="24"/>
        </w:rPr>
        <w:t xml:space="preserve"> </w:t>
      </w:r>
      <w:r w:rsidRPr="00912E67">
        <w:rPr>
          <w:sz w:val="26"/>
          <w:szCs w:val="24"/>
        </w:rPr>
        <w:t>g</w:t>
      </w:r>
      <w:r w:rsidRPr="00912E67">
        <w:rPr>
          <w:spacing w:val="-2"/>
          <w:sz w:val="26"/>
          <w:szCs w:val="24"/>
        </w:rPr>
        <w:t>â</w:t>
      </w:r>
      <w:r w:rsidRPr="00912E67">
        <w:rPr>
          <w:sz w:val="26"/>
          <w:szCs w:val="24"/>
        </w:rPr>
        <w:t>y</w:t>
      </w:r>
      <w:r w:rsidRPr="00912E67">
        <w:rPr>
          <w:spacing w:val="23"/>
          <w:sz w:val="26"/>
          <w:szCs w:val="24"/>
        </w:rPr>
        <w:t xml:space="preserve"> </w:t>
      </w:r>
      <w:r w:rsidRPr="00912E67">
        <w:rPr>
          <w:sz w:val="26"/>
          <w:szCs w:val="24"/>
        </w:rPr>
        <w:t>n</w:t>
      </w:r>
      <w:r w:rsidRPr="00912E67">
        <w:rPr>
          <w:spacing w:val="1"/>
          <w:sz w:val="26"/>
          <w:szCs w:val="24"/>
        </w:rPr>
        <w:t>g</w:t>
      </w:r>
      <w:r w:rsidRPr="00912E67">
        <w:rPr>
          <w:spacing w:val="-1"/>
          <w:sz w:val="26"/>
          <w:szCs w:val="24"/>
        </w:rPr>
        <w:t>u</w:t>
      </w:r>
      <w:r w:rsidRPr="00912E67">
        <w:rPr>
          <w:sz w:val="26"/>
          <w:szCs w:val="24"/>
        </w:rPr>
        <w:t>y</w:t>
      </w:r>
      <w:r w:rsidRPr="00912E67">
        <w:rPr>
          <w:spacing w:val="25"/>
          <w:sz w:val="26"/>
          <w:szCs w:val="24"/>
        </w:rPr>
        <w:t xml:space="preserve"> </w:t>
      </w:r>
      <w:r w:rsidRPr="00912E67">
        <w:rPr>
          <w:spacing w:val="-1"/>
          <w:sz w:val="26"/>
          <w:szCs w:val="24"/>
        </w:rPr>
        <w:t>h</w:t>
      </w:r>
      <w:r w:rsidRPr="00912E67">
        <w:rPr>
          <w:sz w:val="26"/>
          <w:szCs w:val="24"/>
        </w:rPr>
        <w:t>i</w:t>
      </w:r>
      <w:r w:rsidRPr="00912E67">
        <w:rPr>
          <w:spacing w:val="2"/>
          <w:sz w:val="26"/>
          <w:szCs w:val="24"/>
        </w:rPr>
        <w:t>ể</w:t>
      </w:r>
      <w:r w:rsidRPr="00912E67">
        <w:rPr>
          <w:spacing w:val="-3"/>
          <w:sz w:val="26"/>
          <w:szCs w:val="24"/>
        </w:rPr>
        <w:t>m</w:t>
      </w:r>
      <w:r w:rsidRPr="00912E67">
        <w:rPr>
          <w:sz w:val="26"/>
          <w:szCs w:val="24"/>
        </w:rPr>
        <w:t>.</w:t>
      </w:r>
      <w:r w:rsidRPr="00912E67">
        <w:rPr>
          <w:spacing w:val="26"/>
          <w:sz w:val="26"/>
          <w:szCs w:val="24"/>
        </w:rPr>
        <w:t xml:space="preserve"> </w:t>
      </w:r>
      <w:r w:rsidRPr="00912E67">
        <w:rPr>
          <w:sz w:val="26"/>
          <w:szCs w:val="24"/>
        </w:rPr>
        <w:t>Điều</w:t>
      </w:r>
      <w:r w:rsidRPr="00912E67">
        <w:rPr>
          <w:spacing w:val="23"/>
          <w:sz w:val="26"/>
          <w:szCs w:val="24"/>
        </w:rPr>
        <w:t xml:space="preserve"> </w:t>
      </w:r>
      <w:r w:rsidRPr="00912E67">
        <w:rPr>
          <w:spacing w:val="1"/>
          <w:sz w:val="26"/>
          <w:szCs w:val="24"/>
        </w:rPr>
        <w:t>n</w:t>
      </w:r>
      <w:r w:rsidRPr="00912E67">
        <w:rPr>
          <w:spacing w:val="-1"/>
          <w:sz w:val="26"/>
          <w:szCs w:val="24"/>
        </w:rPr>
        <w:t>à</w:t>
      </w:r>
      <w:r w:rsidRPr="00912E67">
        <w:rPr>
          <w:sz w:val="26"/>
          <w:szCs w:val="24"/>
        </w:rPr>
        <w:t>y</w:t>
      </w:r>
      <w:r w:rsidRPr="00912E67">
        <w:rPr>
          <w:spacing w:val="22"/>
          <w:sz w:val="26"/>
          <w:szCs w:val="24"/>
        </w:rPr>
        <w:t xml:space="preserve"> </w:t>
      </w:r>
      <w:r w:rsidRPr="00912E67">
        <w:rPr>
          <w:sz w:val="26"/>
          <w:szCs w:val="24"/>
        </w:rPr>
        <w:t>giúp</w:t>
      </w:r>
      <w:r w:rsidRPr="00912E67">
        <w:rPr>
          <w:spacing w:val="24"/>
          <w:sz w:val="26"/>
          <w:szCs w:val="24"/>
        </w:rPr>
        <w:t xml:space="preserve"> </w:t>
      </w:r>
      <w:r w:rsidRPr="00912E67">
        <w:rPr>
          <w:sz w:val="26"/>
          <w:szCs w:val="24"/>
        </w:rPr>
        <w:t>SV</w:t>
      </w:r>
      <w:r w:rsidRPr="00912E67">
        <w:rPr>
          <w:spacing w:val="21"/>
          <w:sz w:val="26"/>
          <w:szCs w:val="24"/>
        </w:rPr>
        <w:t xml:space="preserve"> </w:t>
      </w:r>
      <w:r w:rsidRPr="00912E67">
        <w:rPr>
          <w:w w:val="102"/>
          <w:sz w:val="26"/>
          <w:szCs w:val="24"/>
        </w:rPr>
        <w:t xml:space="preserve">có </w:t>
      </w:r>
      <w:r w:rsidRPr="00912E67">
        <w:rPr>
          <w:sz w:val="26"/>
          <w:szCs w:val="24"/>
        </w:rPr>
        <w:t>thể</w:t>
      </w:r>
      <w:r w:rsidRPr="00912E67">
        <w:rPr>
          <w:spacing w:val="24"/>
          <w:sz w:val="26"/>
          <w:szCs w:val="24"/>
        </w:rPr>
        <w:t xml:space="preserve"> </w:t>
      </w:r>
      <w:r w:rsidRPr="00912E67">
        <w:rPr>
          <w:sz w:val="26"/>
          <w:szCs w:val="24"/>
        </w:rPr>
        <w:t>tiến</w:t>
      </w:r>
      <w:r w:rsidRPr="00912E67">
        <w:rPr>
          <w:spacing w:val="25"/>
          <w:sz w:val="26"/>
          <w:szCs w:val="24"/>
        </w:rPr>
        <w:t xml:space="preserve"> </w:t>
      </w:r>
      <w:r w:rsidRPr="00912E67">
        <w:rPr>
          <w:sz w:val="26"/>
          <w:szCs w:val="24"/>
        </w:rPr>
        <w:t>hà</w:t>
      </w:r>
      <w:r w:rsidRPr="00912E67">
        <w:rPr>
          <w:spacing w:val="1"/>
          <w:sz w:val="26"/>
          <w:szCs w:val="24"/>
        </w:rPr>
        <w:t>n</w:t>
      </w:r>
      <w:r w:rsidRPr="00912E67">
        <w:rPr>
          <w:sz w:val="26"/>
          <w:szCs w:val="24"/>
        </w:rPr>
        <w:t>h</w:t>
      </w:r>
      <w:r w:rsidRPr="00912E67">
        <w:rPr>
          <w:spacing w:val="27"/>
          <w:sz w:val="26"/>
          <w:szCs w:val="24"/>
        </w:rPr>
        <w:t xml:space="preserve"> </w:t>
      </w:r>
      <w:r w:rsidRPr="00912E67">
        <w:rPr>
          <w:sz w:val="26"/>
          <w:szCs w:val="24"/>
        </w:rPr>
        <w:t>các</w:t>
      </w:r>
      <w:r w:rsidRPr="00912E67">
        <w:rPr>
          <w:spacing w:val="24"/>
          <w:sz w:val="26"/>
          <w:szCs w:val="24"/>
        </w:rPr>
        <w:t xml:space="preserve"> </w:t>
      </w:r>
      <w:r w:rsidRPr="00912E67">
        <w:rPr>
          <w:sz w:val="26"/>
          <w:szCs w:val="24"/>
        </w:rPr>
        <w:t>TN</w:t>
      </w:r>
      <w:r w:rsidRPr="00912E67">
        <w:rPr>
          <w:spacing w:val="24"/>
          <w:sz w:val="26"/>
          <w:szCs w:val="24"/>
        </w:rPr>
        <w:t xml:space="preserve"> </w:t>
      </w:r>
      <w:r w:rsidRPr="00912E67">
        <w:rPr>
          <w:sz w:val="26"/>
          <w:szCs w:val="24"/>
        </w:rPr>
        <w:t>khi</w:t>
      </w:r>
      <w:r w:rsidRPr="00912E67">
        <w:rPr>
          <w:spacing w:val="24"/>
          <w:sz w:val="26"/>
          <w:szCs w:val="24"/>
        </w:rPr>
        <w:t xml:space="preserve"> </w:t>
      </w:r>
      <w:r w:rsidRPr="00912E67">
        <w:rPr>
          <w:sz w:val="26"/>
          <w:szCs w:val="24"/>
        </w:rPr>
        <w:t>k</w:t>
      </w:r>
      <w:r w:rsidRPr="00912E67">
        <w:rPr>
          <w:spacing w:val="1"/>
          <w:sz w:val="26"/>
          <w:szCs w:val="24"/>
        </w:rPr>
        <w:t>h</w:t>
      </w:r>
      <w:r w:rsidRPr="00912E67">
        <w:rPr>
          <w:sz w:val="26"/>
          <w:szCs w:val="24"/>
        </w:rPr>
        <w:t>ông</w:t>
      </w:r>
      <w:r w:rsidRPr="00912E67">
        <w:rPr>
          <w:spacing w:val="29"/>
          <w:sz w:val="26"/>
          <w:szCs w:val="24"/>
        </w:rPr>
        <w:t xml:space="preserve"> </w:t>
      </w:r>
      <w:r w:rsidRPr="00912E67">
        <w:rPr>
          <w:sz w:val="26"/>
          <w:szCs w:val="24"/>
        </w:rPr>
        <w:t>có</w:t>
      </w:r>
      <w:r w:rsidRPr="00912E67">
        <w:rPr>
          <w:spacing w:val="23"/>
          <w:sz w:val="26"/>
          <w:szCs w:val="24"/>
        </w:rPr>
        <w:t xml:space="preserve"> </w:t>
      </w:r>
      <w:r w:rsidRPr="00912E67">
        <w:rPr>
          <w:sz w:val="26"/>
          <w:szCs w:val="24"/>
        </w:rPr>
        <w:t>điều</w:t>
      </w:r>
      <w:r w:rsidRPr="00912E67">
        <w:rPr>
          <w:spacing w:val="26"/>
          <w:sz w:val="26"/>
          <w:szCs w:val="24"/>
        </w:rPr>
        <w:t xml:space="preserve"> </w:t>
      </w:r>
      <w:r w:rsidRPr="00912E67">
        <w:rPr>
          <w:sz w:val="26"/>
          <w:szCs w:val="24"/>
        </w:rPr>
        <w:t>k</w:t>
      </w:r>
      <w:r w:rsidRPr="00912E67">
        <w:rPr>
          <w:spacing w:val="1"/>
          <w:sz w:val="26"/>
          <w:szCs w:val="24"/>
        </w:rPr>
        <w:t>i</w:t>
      </w:r>
      <w:r w:rsidRPr="00912E67">
        <w:rPr>
          <w:spacing w:val="-2"/>
          <w:sz w:val="26"/>
          <w:szCs w:val="24"/>
        </w:rPr>
        <w:t>ệ</w:t>
      </w:r>
      <w:r w:rsidRPr="00912E67">
        <w:rPr>
          <w:sz w:val="26"/>
          <w:szCs w:val="24"/>
        </w:rPr>
        <w:t>n</w:t>
      </w:r>
      <w:r w:rsidRPr="00912E67">
        <w:rPr>
          <w:spacing w:val="27"/>
          <w:sz w:val="26"/>
          <w:szCs w:val="24"/>
        </w:rPr>
        <w:t xml:space="preserve"> </w:t>
      </w:r>
      <w:r w:rsidRPr="00912E67">
        <w:rPr>
          <w:spacing w:val="1"/>
          <w:sz w:val="26"/>
          <w:szCs w:val="24"/>
        </w:rPr>
        <w:t>đ</w:t>
      </w:r>
      <w:r w:rsidRPr="00912E67">
        <w:rPr>
          <w:spacing w:val="-2"/>
          <w:sz w:val="26"/>
          <w:szCs w:val="24"/>
        </w:rPr>
        <w:t>ế</w:t>
      </w:r>
      <w:r w:rsidRPr="00912E67">
        <w:rPr>
          <w:sz w:val="26"/>
          <w:szCs w:val="24"/>
        </w:rPr>
        <w:t>n</w:t>
      </w:r>
      <w:r w:rsidRPr="00912E67">
        <w:rPr>
          <w:spacing w:val="25"/>
          <w:sz w:val="26"/>
          <w:szCs w:val="24"/>
        </w:rPr>
        <w:t xml:space="preserve"> </w:t>
      </w:r>
      <w:r w:rsidRPr="00912E67">
        <w:rPr>
          <w:sz w:val="26"/>
          <w:szCs w:val="24"/>
        </w:rPr>
        <w:t>phòng</w:t>
      </w:r>
      <w:r w:rsidRPr="00912E67">
        <w:rPr>
          <w:spacing w:val="29"/>
          <w:sz w:val="26"/>
          <w:szCs w:val="24"/>
        </w:rPr>
        <w:t xml:space="preserve"> </w:t>
      </w:r>
      <w:r w:rsidRPr="00912E67">
        <w:rPr>
          <w:sz w:val="26"/>
          <w:szCs w:val="24"/>
        </w:rPr>
        <w:t>TN</w:t>
      </w:r>
      <w:r w:rsidRPr="00912E67">
        <w:rPr>
          <w:spacing w:val="25"/>
          <w:sz w:val="26"/>
          <w:szCs w:val="24"/>
        </w:rPr>
        <w:t xml:space="preserve"> </w:t>
      </w:r>
      <w:r w:rsidRPr="00912E67">
        <w:rPr>
          <w:sz w:val="26"/>
          <w:szCs w:val="24"/>
        </w:rPr>
        <w:t>hoặc</w:t>
      </w:r>
      <w:r w:rsidRPr="00912E67">
        <w:rPr>
          <w:spacing w:val="24"/>
          <w:sz w:val="26"/>
          <w:szCs w:val="24"/>
        </w:rPr>
        <w:t xml:space="preserve"> </w:t>
      </w:r>
      <w:r w:rsidRPr="00912E67">
        <w:rPr>
          <w:spacing w:val="1"/>
          <w:sz w:val="26"/>
          <w:szCs w:val="24"/>
        </w:rPr>
        <w:t>đ</w:t>
      </w:r>
      <w:r w:rsidRPr="00912E67">
        <w:rPr>
          <w:sz w:val="26"/>
          <w:szCs w:val="24"/>
        </w:rPr>
        <w:t>iều</w:t>
      </w:r>
      <w:r w:rsidRPr="00912E67">
        <w:rPr>
          <w:spacing w:val="27"/>
          <w:sz w:val="26"/>
          <w:szCs w:val="24"/>
        </w:rPr>
        <w:t xml:space="preserve"> </w:t>
      </w:r>
      <w:r w:rsidRPr="00912E67">
        <w:rPr>
          <w:sz w:val="26"/>
          <w:szCs w:val="24"/>
        </w:rPr>
        <w:t>kiện</w:t>
      </w:r>
      <w:r w:rsidRPr="00912E67">
        <w:rPr>
          <w:spacing w:val="26"/>
          <w:sz w:val="26"/>
          <w:szCs w:val="24"/>
        </w:rPr>
        <w:t xml:space="preserve"> </w:t>
      </w:r>
      <w:r w:rsidRPr="00912E67">
        <w:rPr>
          <w:sz w:val="26"/>
          <w:szCs w:val="24"/>
        </w:rPr>
        <w:t>TN</w:t>
      </w:r>
      <w:r w:rsidRPr="00912E67">
        <w:rPr>
          <w:spacing w:val="24"/>
          <w:sz w:val="26"/>
          <w:szCs w:val="24"/>
        </w:rPr>
        <w:t xml:space="preserve"> </w:t>
      </w:r>
      <w:r w:rsidRPr="00912E67">
        <w:rPr>
          <w:spacing w:val="1"/>
          <w:w w:val="102"/>
          <w:sz w:val="26"/>
          <w:szCs w:val="24"/>
        </w:rPr>
        <w:t>k</w:t>
      </w:r>
      <w:r w:rsidRPr="00912E67">
        <w:rPr>
          <w:w w:val="102"/>
          <w:sz w:val="26"/>
          <w:szCs w:val="24"/>
        </w:rPr>
        <w:t xml:space="preserve">hông </w:t>
      </w:r>
      <w:r w:rsidRPr="00912E67">
        <w:rPr>
          <w:sz w:val="26"/>
          <w:szCs w:val="24"/>
        </w:rPr>
        <w:t>cho</w:t>
      </w:r>
      <w:r w:rsidRPr="00912E67">
        <w:rPr>
          <w:spacing w:val="5"/>
          <w:sz w:val="26"/>
          <w:szCs w:val="24"/>
        </w:rPr>
        <w:t xml:space="preserve"> </w:t>
      </w:r>
      <w:r w:rsidRPr="00912E67">
        <w:rPr>
          <w:sz w:val="26"/>
          <w:szCs w:val="24"/>
        </w:rPr>
        <w:t>p</w:t>
      </w:r>
      <w:r w:rsidRPr="00912E67">
        <w:rPr>
          <w:spacing w:val="1"/>
          <w:sz w:val="26"/>
          <w:szCs w:val="24"/>
        </w:rPr>
        <w:t>h</w:t>
      </w:r>
      <w:r w:rsidRPr="00912E67">
        <w:rPr>
          <w:sz w:val="26"/>
          <w:szCs w:val="24"/>
        </w:rPr>
        <w:t>ép.</w:t>
      </w:r>
      <w:r w:rsidR="00C82376" w:rsidRPr="00912E67">
        <w:rPr>
          <w:sz w:val="26"/>
          <w:szCs w:val="24"/>
        </w:rPr>
        <w:t xml:space="preserve"> </w:t>
      </w:r>
      <w:r w:rsidR="00D7623D" w:rsidRPr="00912E67">
        <w:rPr>
          <w:spacing w:val="2"/>
          <w:sz w:val="26"/>
          <w:szCs w:val="24"/>
        </w:rPr>
        <w:t>N</w:t>
      </w:r>
      <w:r w:rsidR="00D7623D" w:rsidRPr="00912E67">
        <w:rPr>
          <w:spacing w:val="-1"/>
          <w:sz w:val="26"/>
          <w:szCs w:val="24"/>
        </w:rPr>
        <w:t>h</w:t>
      </w:r>
      <w:r w:rsidR="00D7623D" w:rsidRPr="00912E67">
        <w:rPr>
          <w:sz w:val="26"/>
          <w:szCs w:val="24"/>
        </w:rPr>
        <w:t>ờ</w:t>
      </w:r>
      <w:r w:rsidR="00D7623D" w:rsidRPr="00912E67">
        <w:rPr>
          <w:spacing w:val="4"/>
          <w:sz w:val="26"/>
          <w:szCs w:val="24"/>
        </w:rPr>
        <w:t xml:space="preserve"> </w:t>
      </w:r>
      <w:r w:rsidR="00D7623D" w:rsidRPr="00912E67">
        <w:rPr>
          <w:spacing w:val="1"/>
          <w:sz w:val="26"/>
          <w:szCs w:val="24"/>
        </w:rPr>
        <w:t>v</w:t>
      </w:r>
      <w:r w:rsidR="00D7623D" w:rsidRPr="00912E67">
        <w:rPr>
          <w:sz w:val="26"/>
          <w:szCs w:val="24"/>
        </w:rPr>
        <w:t>ậy</w:t>
      </w:r>
      <w:r w:rsidR="00C82376" w:rsidRPr="00912E67">
        <w:rPr>
          <w:sz w:val="26"/>
          <w:szCs w:val="24"/>
        </w:rPr>
        <w:t>,</w:t>
      </w:r>
      <w:r w:rsidR="00D7623D" w:rsidRPr="00912E67">
        <w:rPr>
          <w:spacing w:val="7"/>
          <w:sz w:val="26"/>
          <w:szCs w:val="24"/>
        </w:rPr>
        <w:t xml:space="preserve"> </w:t>
      </w:r>
      <w:r w:rsidR="00D7623D" w:rsidRPr="00912E67">
        <w:rPr>
          <w:sz w:val="26"/>
          <w:szCs w:val="24"/>
        </w:rPr>
        <w:t>v</w:t>
      </w:r>
      <w:r w:rsidR="00D7623D" w:rsidRPr="00912E67">
        <w:rPr>
          <w:spacing w:val="-2"/>
          <w:sz w:val="26"/>
          <w:szCs w:val="24"/>
        </w:rPr>
        <w:t>i</w:t>
      </w:r>
      <w:r w:rsidR="00D7623D" w:rsidRPr="00912E67">
        <w:rPr>
          <w:spacing w:val="1"/>
          <w:sz w:val="26"/>
          <w:szCs w:val="24"/>
        </w:rPr>
        <w:t>ệ</w:t>
      </w:r>
      <w:r w:rsidR="00D7623D" w:rsidRPr="00912E67">
        <w:rPr>
          <w:sz w:val="26"/>
          <w:szCs w:val="24"/>
        </w:rPr>
        <w:t>c</w:t>
      </w:r>
      <w:r w:rsidR="00D7623D" w:rsidRPr="00912E67">
        <w:rPr>
          <w:spacing w:val="6"/>
          <w:sz w:val="26"/>
          <w:szCs w:val="24"/>
        </w:rPr>
        <w:t xml:space="preserve"> </w:t>
      </w:r>
      <w:r w:rsidR="00D7623D" w:rsidRPr="00912E67">
        <w:rPr>
          <w:spacing w:val="-1"/>
          <w:sz w:val="26"/>
          <w:szCs w:val="24"/>
        </w:rPr>
        <w:t>T</w:t>
      </w:r>
      <w:r w:rsidR="00D7623D" w:rsidRPr="00912E67">
        <w:rPr>
          <w:sz w:val="26"/>
          <w:szCs w:val="24"/>
        </w:rPr>
        <w:t>H</w:t>
      </w:r>
      <w:r w:rsidR="00D7623D" w:rsidRPr="00912E67">
        <w:rPr>
          <w:spacing w:val="4"/>
          <w:sz w:val="26"/>
          <w:szCs w:val="24"/>
        </w:rPr>
        <w:t xml:space="preserve"> </w:t>
      </w:r>
      <w:r w:rsidR="00D7623D" w:rsidRPr="00912E67">
        <w:rPr>
          <w:spacing w:val="-1"/>
          <w:sz w:val="26"/>
          <w:szCs w:val="24"/>
        </w:rPr>
        <w:t>c</w:t>
      </w:r>
      <w:r w:rsidR="00D7623D" w:rsidRPr="00912E67">
        <w:rPr>
          <w:spacing w:val="1"/>
          <w:sz w:val="26"/>
          <w:szCs w:val="24"/>
        </w:rPr>
        <w:t>ủ</w:t>
      </w:r>
      <w:r w:rsidR="00D7623D" w:rsidRPr="00912E67">
        <w:rPr>
          <w:sz w:val="26"/>
          <w:szCs w:val="24"/>
        </w:rPr>
        <w:t>a</w:t>
      </w:r>
      <w:r w:rsidR="00D7623D" w:rsidRPr="00912E67">
        <w:rPr>
          <w:spacing w:val="4"/>
          <w:sz w:val="26"/>
          <w:szCs w:val="24"/>
        </w:rPr>
        <w:t xml:space="preserve"> </w:t>
      </w:r>
      <w:r w:rsidR="00D7623D" w:rsidRPr="00912E67">
        <w:rPr>
          <w:sz w:val="26"/>
          <w:szCs w:val="24"/>
        </w:rPr>
        <w:t>SV</w:t>
      </w:r>
      <w:r w:rsidR="00D7623D" w:rsidRPr="00912E67">
        <w:rPr>
          <w:spacing w:val="4"/>
          <w:sz w:val="26"/>
          <w:szCs w:val="24"/>
        </w:rPr>
        <w:t xml:space="preserve"> </w:t>
      </w:r>
      <w:r w:rsidR="00D7623D" w:rsidRPr="00912E67">
        <w:rPr>
          <w:sz w:val="26"/>
          <w:szCs w:val="24"/>
        </w:rPr>
        <w:t>sẽ</w:t>
      </w:r>
      <w:r w:rsidR="00D7623D" w:rsidRPr="00912E67">
        <w:rPr>
          <w:spacing w:val="3"/>
          <w:sz w:val="26"/>
          <w:szCs w:val="24"/>
        </w:rPr>
        <w:t xml:space="preserve"> </w:t>
      </w:r>
      <w:r w:rsidR="00D7623D" w:rsidRPr="00912E67">
        <w:rPr>
          <w:sz w:val="26"/>
          <w:szCs w:val="24"/>
        </w:rPr>
        <w:t>thuận</w:t>
      </w:r>
      <w:r w:rsidR="00D7623D" w:rsidRPr="00912E67">
        <w:rPr>
          <w:spacing w:val="8"/>
          <w:sz w:val="26"/>
          <w:szCs w:val="24"/>
        </w:rPr>
        <w:t xml:space="preserve"> </w:t>
      </w:r>
      <w:r w:rsidR="00D7623D" w:rsidRPr="00912E67">
        <w:rPr>
          <w:spacing w:val="1"/>
          <w:sz w:val="26"/>
          <w:szCs w:val="24"/>
        </w:rPr>
        <w:t>lợ</w:t>
      </w:r>
      <w:r w:rsidR="00D7623D" w:rsidRPr="00912E67">
        <w:rPr>
          <w:sz w:val="26"/>
          <w:szCs w:val="24"/>
        </w:rPr>
        <w:t>i</w:t>
      </w:r>
      <w:r w:rsidR="00D7623D" w:rsidRPr="00912E67">
        <w:rPr>
          <w:spacing w:val="3"/>
          <w:sz w:val="26"/>
          <w:szCs w:val="24"/>
        </w:rPr>
        <w:t xml:space="preserve"> </w:t>
      </w:r>
      <w:r w:rsidR="00D7623D" w:rsidRPr="00912E67">
        <w:rPr>
          <w:sz w:val="26"/>
          <w:szCs w:val="24"/>
        </w:rPr>
        <w:t>hơn.</w:t>
      </w:r>
      <w:r w:rsidR="00D7623D" w:rsidRPr="00912E67">
        <w:rPr>
          <w:spacing w:val="6"/>
          <w:sz w:val="26"/>
          <w:szCs w:val="24"/>
        </w:rPr>
        <w:t xml:space="preserve"> </w:t>
      </w:r>
      <w:r w:rsidR="00D7623D" w:rsidRPr="00912E67">
        <w:rPr>
          <w:sz w:val="26"/>
          <w:szCs w:val="24"/>
        </w:rPr>
        <w:t>V</w:t>
      </w:r>
      <w:r w:rsidR="00D7623D" w:rsidRPr="00912E67">
        <w:rPr>
          <w:spacing w:val="1"/>
          <w:sz w:val="26"/>
          <w:szCs w:val="24"/>
        </w:rPr>
        <w:t>ớ</w:t>
      </w:r>
      <w:r w:rsidR="00D7623D" w:rsidRPr="00912E67">
        <w:rPr>
          <w:sz w:val="26"/>
          <w:szCs w:val="24"/>
        </w:rPr>
        <w:t>i</w:t>
      </w:r>
      <w:r w:rsidR="00D7623D" w:rsidRPr="00912E67">
        <w:rPr>
          <w:spacing w:val="3"/>
          <w:sz w:val="26"/>
          <w:szCs w:val="24"/>
        </w:rPr>
        <w:t xml:space="preserve"> </w:t>
      </w:r>
      <w:r w:rsidR="00D7623D" w:rsidRPr="00912E67">
        <w:rPr>
          <w:spacing w:val="1"/>
          <w:sz w:val="26"/>
          <w:szCs w:val="24"/>
        </w:rPr>
        <w:t>s</w:t>
      </w:r>
      <w:r w:rsidR="00D7623D" w:rsidRPr="00912E67">
        <w:rPr>
          <w:sz w:val="26"/>
          <w:szCs w:val="24"/>
        </w:rPr>
        <w:t>ự</w:t>
      </w:r>
      <w:r w:rsidR="00D7623D" w:rsidRPr="00912E67">
        <w:rPr>
          <w:spacing w:val="3"/>
          <w:sz w:val="26"/>
          <w:szCs w:val="24"/>
        </w:rPr>
        <w:t xml:space="preserve"> </w:t>
      </w:r>
      <w:r w:rsidR="00D7623D" w:rsidRPr="00912E67">
        <w:rPr>
          <w:sz w:val="26"/>
          <w:szCs w:val="24"/>
        </w:rPr>
        <w:t>g</w:t>
      </w:r>
      <w:r w:rsidR="00D7623D" w:rsidRPr="00912E67">
        <w:rPr>
          <w:spacing w:val="-1"/>
          <w:sz w:val="26"/>
          <w:szCs w:val="24"/>
        </w:rPr>
        <w:t>i</w:t>
      </w:r>
      <w:r w:rsidR="00D7623D" w:rsidRPr="00912E67">
        <w:rPr>
          <w:sz w:val="26"/>
          <w:szCs w:val="24"/>
        </w:rPr>
        <w:t>úp</w:t>
      </w:r>
      <w:r w:rsidR="00D7623D" w:rsidRPr="00912E67">
        <w:rPr>
          <w:spacing w:val="6"/>
          <w:sz w:val="26"/>
          <w:szCs w:val="24"/>
        </w:rPr>
        <w:t xml:space="preserve"> </w:t>
      </w:r>
      <w:r w:rsidR="00D7623D" w:rsidRPr="00912E67">
        <w:rPr>
          <w:spacing w:val="1"/>
          <w:sz w:val="26"/>
          <w:szCs w:val="24"/>
        </w:rPr>
        <w:t>đ</w:t>
      </w:r>
      <w:r w:rsidR="00D7623D" w:rsidRPr="00912E67">
        <w:rPr>
          <w:sz w:val="26"/>
          <w:szCs w:val="24"/>
        </w:rPr>
        <w:t>ỡ</w:t>
      </w:r>
      <w:r w:rsidR="00D7623D" w:rsidRPr="00912E67">
        <w:rPr>
          <w:spacing w:val="4"/>
          <w:sz w:val="26"/>
          <w:szCs w:val="24"/>
        </w:rPr>
        <w:t xml:space="preserve"> </w:t>
      </w:r>
      <w:r w:rsidR="00D7623D" w:rsidRPr="00912E67">
        <w:rPr>
          <w:spacing w:val="-2"/>
          <w:sz w:val="26"/>
          <w:szCs w:val="24"/>
        </w:rPr>
        <w:t>c</w:t>
      </w:r>
      <w:r w:rsidR="00D7623D" w:rsidRPr="00912E67">
        <w:rPr>
          <w:spacing w:val="1"/>
          <w:sz w:val="26"/>
          <w:szCs w:val="24"/>
        </w:rPr>
        <w:t>ủ</w:t>
      </w:r>
      <w:r w:rsidR="00D7623D" w:rsidRPr="00912E67">
        <w:rPr>
          <w:sz w:val="26"/>
          <w:szCs w:val="24"/>
        </w:rPr>
        <w:t>a</w:t>
      </w:r>
      <w:r w:rsidR="00D7623D" w:rsidRPr="00912E67">
        <w:rPr>
          <w:spacing w:val="5"/>
          <w:sz w:val="26"/>
          <w:szCs w:val="24"/>
        </w:rPr>
        <w:t xml:space="preserve"> </w:t>
      </w:r>
      <w:r w:rsidR="00261A9D" w:rsidRPr="00912E67">
        <w:rPr>
          <w:sz w:val="26"/>
          <w:szCs w:val="24"/>
        </w:rPr>
        <w:t>CT</w:t>
      </w:r>
      <w:r w:rsidR="004A7024" w:rsidRPr="00912E67">
        <w:rPr>
          <w:sz w:val="26"/>
          <w:szCs w:val="24"/>
        </w:rPr>
        <w:t>,</w:t>
      </w:r>
      <w:r w:rsidR="00261A9D" w:rsidRPr="00912E67">
        <w:rPr>
          <w:sz w:val="26"/>
          <w:szCs w:val="24"/>
        </w:rPr>
        <w:t xml:space="preserve"> </w:t>
      </w:r>
      <w:r w:rsidR="00261A9D" w:rsidRPr="00912E67">
        <w:rPr>
          <w:spacing w:val="13"/>
          <w:sz w:val="26"/>
          <w:szCs w:val="24"/>
        </w:rPr>
        <w:t>SV</w:t>
      </w:r>
      <w:r w:rsidR="00D7623D" w:rsidRPr="00912E67">
        <w:rPr>
          <w:spacing w:val="4"/>
          <w:sz w:val="26"/>
          <w:szCs w:val="24"/>
        </w:rPr>
        <w:t xml:space="preserve"> </w:t>
      </w:r>
      <w:r w:rsidR="00D7623D" w:rsidRPr="00912E67">
        <w:rPr>
          <w:spacing w:val="1"/>
          <w:sz w:val="26"/>
          <w:szCs w:val="24"/>
        </w:rPr>
        <w:t>s</w:t>
      </w:r>
      <w:r w:rsidR="00D7623D" w:rsidRPr="00912E67">
        <w:rPr>
          <w:sz w:val="26"/>
          <w:szCs w:val="24"/>
        </w:rPr>
        <w:t xml:space="preserve">ẽ </w:t>
      </w:r>
      <w:r w:rsidR="00D7623D" w:rsidRPr="00912E67">
        <w:rPr>
          <w:spacing w:val="1"/>
          <w:w w:val="102"/>
          <w:sz w:val="26"/>
          <w:szCs w:val="24"/>
        </w:rPr>
        <w:t xml:space="preserve">có </w:t>
      </w:r>
      <w:r w:rsidR="00D7623D" w:rsidRPr="00912E67">
        <w:rPr>
          <w:sz w:val="26"/>
          <w:szCs w:val="24"/>
        </w:rPr>
        <w:t>nhiều</w:t>
      </w:r>
      <w:r w:rsidR="00D7623D" w:rsidRPr="00912E67">
        <w:rPr>
          <w:spacing w:val="27"/>
          <w:sz w:val="26"/>
          <w:szCs w:val="24"/>
        </w:rPr>
        <w:t xml:space="preserve"> </w:t>
      </w:r>
      <w:r w:rsidR="00D7623D" w:rsidRPr="00912E67">
        <w:rPr>
          <w:spacing w:val="1"/>
          <w:sz w:val="26"/>
          <w:szCs w:val="24"/>
        </w:rPr>
        <w:t>c</w:t>
      </w:r>
      <w:r w:rsidR="00D7623D" w:rsidRPr="00912E67">
        <w:rPr>
          <w:sz w:val="26"/>
          <w:szCs w:val="24"/>
        </w:rPr>
        <w:t>ơ</w:t>
      </w:r>
      <w:r w:rsidR="00D7623D" w:rsidRPr="00912E67">
        <w:rPr>
          <w:spacing w:val="21"/>
          <w:sz w:val="26"/>
          <w:szCs w:val="24"/>
        </w:rPr>
        <w:t xml:space="preserve"> </w:t>
      </w:r>
      <w:r w:rsidR="00D7623D" w:rsidRPr="00912E67">
        <w:rPr>
          <w:sz w:val="26"/>
          <w:szCs w:val="24"/>
        </w:rPr>
        <w:t>hội</w:t>
      </w:r>
      <w:r w:rsidR="00D7623D" w:rsidRPr="00912E67">
        <w:rPr>
          <w:spacing w:val="23"/>
          <w:sz w:val="26"/>
          <w:szCs w:val="24"/>
        </w:rPr>
        <w:t xml:space="preserve"> </w:t>
      </w:r>
      <w:r w:rsidR="00D7623D" w:rsidRPr="00912E67">
        <w:rPr>
          <w:sz w:val="26"/>
          <w:szCs w:val="24"/>
        </w:rPr>
        <w:t>để</w:t>
      </w:r>
      <w:r w:rsidR="00D7623D" w:rsidRPr="00912E67">
        <w:rPr>
          <w:spacing w:val="21"/>
          <w:sz w:val="26"/>
          <w:szCs w:val="24"/>
        </w:rPr>
        <w:t xml:space="preserve"> </w:t>
      </w:r>
      <w:r w:rsidR="00D7623D" w:rsidRPr="00912E67">
        <w:rPr>
          <w:sz w:val="26"/>
          <w:szCs w:val="24"/>
        </w:rPr>
        <w:t>rà</w:t>
      </w:r>
      <w:r w:rsidR="00D7623D" w:rsidRPr="00912E67">
        <w:rPr>
          <w:spacing w:val="19"/>
          <w:sz w:val="26"/>
          <w:szCs w:val="24"/>
        </w:rPr>
        <w:t xml:space="preserve"> </w:t>
      </w:r>
      <w:r w:rsidR="00D7623D" w:rsidRPr="00912E67">
        <w:rPr>
          <w:sz w:val="26"/>
          <w:szCs w:val="24"/>
        </w:rPr>
        <w:t>xét</w:t>
      </w:r>
      <w:r w:rsidR="00D7623D" w:rsidRPr="00912E67">
        <w:rPr>
          <w:spacing w:val="22"/>
          <w:sz w:val="26"/>
          <w:szCs w:val="24"/>
        </w:rPr>
        <w:t xml:space="preserve"> </w:t>
      </w:r>
      <w:r w:rsidR="00D7623D" w:rsidRPr="00912E67">
        <w:rPr>
          <w:sz w:val="26"/>
          <w:szCs w:val="24"/>
        </w:rPr>
        <w:t>lại</w:t>
      </w:r>
      <w:r w:rsidR="00D7623D" w:rsidRPr="00912E67">
        <w:rPr>
          <w:spacing w:val="21"/>
          <w:sz w:val="26"/>
          <w:szCs w:val="24"/>
        </w:rPr>
        <w:t xml:space="preserve"> </w:t>
      </w:r>
      <w:r w:rsidR="00D7623D" w:rsidRPr="00912E67">
        <w:rPr>
          <w:sz w:val="26"/>
          <w:szCs w:val="24"/>
        </w:rPr>
        <w:t>lỗ</w:t>
      </w:r>
      <w:r w:rsidR="00D7623D" w:rsidRPr="00912E67">
        <w:rPr>
          <w:spacing w:val="19"/>
          <w:sz w:val="26"/>
          <w:szCs w:val="24"/>
        </w:rPr>
        <w:t xml:space="preserve"> </w:t>
      </w:r>
      <w:r w:rsidR="00D7623D" w:rsidRPr="00912E67">
        <w:rPr>
          <w:spacing w:val="1"/>
          <w:sz w:val="26"/>
          <w:szCs w:val="24"/>
        </w:rPr>
        <w:t>h</w:t>
      </w:r>
      <w:r w:rsidR="00D7623D" w:rsidRPr="00912E67">
        <w:rPr>
          <w:sz w:val="26"/>
          <w:szCs w:val="24"/>
        </w:rPr>
        <w:t>ổng</w:t>
      </w:r>
      <w:r w:rsidR="00D7623D" w:rsidRPr="00912E67">
        <w:rPr>
          <w:spacing w:val="26"/>
          <w:sz w:val="26"/>
          <w:szCs w:val="24"/>
        </w:rPr>
        <w:t xml:space="preserve"> </w:t>
      </w:r>
      <w:r w:rsidR="00D7623D" w:rsidRPr="00912E67">
        <w:rPr>
          <w:spacing w:val="-1"/>
          <w:sz w:val="26"/>
          <w:szCs w:val="24"/>
        </w:rPr>
        <w:t>c</w:t>
      </w:r>
      <w:r w:rsidR="00D7623D" w:rsidRPr="00912E67">
        <w:rPr>
          <w:spacing w:val="1"/>
          <w:sz w:val="26"/>
          <w:szCs w:val="24"/>
        </w:rPr>
        <w:t>ũ</w:t>
      </w:r>
      <w:r w:rsidR="00D7623D" w:rsidRPr="00912E67">
        <w:rPr>
          <w:sz w:val="26"/>
          <w:szCs w:val="24"/>
        </w:rPr>
        <w:t>ng</w:t>
      </w:r>
      <w:r w:rsidR="00D7623D" w:rsidRPr="00912E67">
        <w:rPr>
          <w:spacing w:val="25"/>
          <w:sz w:val="26"/>
          <w:szCs w:val="24"/>
        </w:rPr>
        <w:t xml:space="preserve"> </w:t>
      </w:r>
      <w:r w:rsidR="00D7623D" w:rsidRPr="00912E67">
        <w:rPr>
          <w:sz w:val="26"/>
          <w:szCs w:val="24"/>
        </w:rPr>
        <w:t>như</w:t>
      </w:r>
      <w:r w:rsidR="00D7623D" w:rsidRPr="00912E67">
        <w:rPr>
          <w:spacing w:val="23"/>
          <w:sz w:val="26"/>
          <w:szCs w:val="24"/>
        </w:rPr>
        <w:t xml:space="preserve"> </w:t>
      </w:r>
      <w:r w:rsidR="00D7623D" w:rsidRPr="00912E67">
        <w:rPr>
          <w:sz w:val="26"/>
          <w:szCs w:val="24"/>
        </w:rPr>
        <w:t>p</w:t>
      </w:r>
      <w:r w:rsidR="00D7623D" w:rsidRPr="00912E67">
        <w:rPr>
          <w:spacing w:val="1"/>
          <w:sz w:val="26"/>
          <w:szCs w:val="24"/>
        </w:rPr>
        <w:t>h</w:t>
      </w:r>
      <w:r w:rsidR="00D7623D" w:rsidRPr="00912E67">
        <w:rPr>
          <w:sz w:val="26"/>
          <w:szCs w:val="24"/>
        </w:rPr>
        <w:t>át</w:t>
      </w:r>
      <w:r w:rsidR="00D7623D" w:rsidRPr="00912E67">
        <w:rPr>
          <w:spacing w:val="24"/>
          <w:sz w:val="26"/>
          <w:szCs w:val="24"/>
        </w:rPr>
        <w:t xml:space="preserve"> </w:t>
      </w:r>
      <w:r w:rsidR="00D7623D" w:rsidRPr="00912E67">
        <w:rPr>
          <w:sz w:val="26"/>
          <w:szCs w:val="24"/>
        </w:rPr>
        <w:t>h</w:t>
      </w:r>
      <w:r w:rsidR="00D7623D" w:rsidRPr="00912E67">
        <w:rPr>
          <w:spacing w:val="-1"/>
          <w:sz w:val="26"/>
          <w:szCs w:val="24"/>
        </w:rPr>
        <w:t>u</w:t>
      </w:r>
      <w:r w:rsidR="00D7623D" w:rsidRPr="00912E67">
        <w:rPr>
          <w:sz w:val="26"/>
          <w:szCs w:val="24"/>
        </w:rPr>
        <w:t>y</w:t>
      </w:r>
      <w:r w:rsidR="00D7623D" w:rsidRPr="00912E67">
        <w:rPr>
          <w:spacing w:val="26"/>
          <w:sz w:val="26"/>
          <w:szCs w:val="24"/>
        </w:rPr>
        <w:t xml:space="preserve"> </w:t>
      </w:r>
      <w:r w:rsidR="00D7623D" w:rsidRPr="00912E67">
        <w:rPr>
          <w:spacing w:val="-1"/>
          <w:sz w:val="26"/>
          <w:szCs w:val="24"/>
        </w:rPr>
        <w:t>đư</w:t>
      </w:r>
      <w:r w:rsidR="00D7623D" w:rsidRPr="00912E67">
        <w:rPr>
          <w:spacing w:val="1"/>
          <w:sz w:val="26"/>
          <w:szCs w:val="24"/>
        </w:rPr>
        <w:t>ợ</w:t>
      </w:r>
      <w:r w:rsidR="00D7623D" w:rsidRPr="00912E67">
        <w:rPr>
          <w:sz w:val="26"/>
          <w:szCs w:val="24"/>
        </w:rPr>
        <w:t>c</w:t>
      </w:r>
      <w:r w:rsidR="00D7623D" w:rsidRPr="00912E67">
        <w:rPr>
          <w:spacing w:val="24"/>
          <w:sz w:val="26"/>
          <w:szCs w:val="24"/>
        </w:rPr>
        <w:t xml:space="preserve"> </w:t>
      </w:r>
      <w:r w:rsidR="00D7623D" w:rsidRPr="00912E67">
        <w:rPr>
          <w:spacing w:val="1"/>
          <w:sz w:val="26"/>
          <w:szCs w:val="24"/>
        </w:rPr>
        <w:t>đ</w:t>
      </w:r>
      <w:r w:rsidR="00D7623D" w:rsidRPr="00912E67">
        <w:rPr>
          <w:sz w:val="26"/>
          <w:szCs w:val="24"/>
        </w:rPr>
        <w:t>i</w:t>
      </w:r>
      <w:r w:rsidR="00D7623D" w:rsidRPr="00912E67">
        <w:rPr>
          <w:spacing w:val="2"/>
          <w:sz w:val="26"/>
          <w:szCs w:val="24"/>
        </w:rPr>
        <w:t>ể</w:t>
      </w:r>
      <w:r w:rsidR="00D7623D" w:rsidRPr="00912E67">
        <w:rPr>
          <w:sz w:val="26"/>
          <w:szCs w:val="24"/>
        </w:rPr>
        <w:t>m</w:t>
      </w:r>
      <w:r w:rsidR="00D7623D" w:rsidRPr="00912E67">
        <w:rPr>
          <w:spacing w:val="26"/>
          <w:sz w:val="26"/>
          <w:szCs w:val="24"/>
        </w:rPr>
        <w:t xml:space="preserve"> </w:t>
      </w:r>
      <w:r w:rsidR="00D7623D" w:rsidRPr="00912E67">
        <w:rPr>
          <w:spacing w:val="-3"/>
          <w:sz w:val="26"/>
          <w:szCs w:val="24"/>
        </w:rPr>
        <w:t>m</w:t>
      </w:r>
      <w:r w:rsidR="00D7623D" w:rsidRPr="00912E67">
        <w:rPr>
          <w:spacing w:val="1"/>
          <w:sz w:val="26"/>
          <w:szCs w:val="24"/>
        </w:rPr>
        <w:t>ạ</w:t>
      </w:r>
      <w:r w:rsidR="00D7623D" w:rsidRPr="00912E67">
        <w:rPr>
          <w:sz w:val="26"/>
          <w:szCs w:val="24"/>
        </w:rPr>
        <w:t>nh</w:t>
      </w:r>
      <w:r w:rsidR="00D7623D" w:rsidRPr="00912E67">
        <w:rPr>
          <w:spacing w:val="28"/>
          <w:sz w:val="26"/>
          <w:szCs w:val="24"/>
        </w:rPr>
        <w:t xml:space="preserve"> </w:t>
      </w:r>
      <w:r w:rsidR="00D7623D" w:rsidRPr="00912E67">
        <w:rPr>
          <w:spacing w:val="-1"/>
          <w:sz w:val="26"/>
          <w:szCs w:val="24"/>
        </w:rPr>
        <w:t>t</w:t>
      </w:r>
      <w:r w:rsidR="00D7623D" w:rsidRPr="00912E67">
        <w:rPr>
          <w:sz w:val="26"/>
          <w:szCs w:val="24"/>
        </w:rPr>
        <w:t>ro</w:t>
      </w:r>
      <w:r w:rsidR="00D7623D" w:rsidRPr="00912E67">
        <w:rPr>
          <w:spacing w:val="1"/>
          <w:sz w:val="26"/>
          <w:szCs w:val="24"/>
        </w:rPr>
        <w:t>n</w:t>
      </w:r>
      <w:r w:rsidR="00D7623D" w:rsidRPr="00912E67">
        <w:rPr>
          <w:sz w:val="26"/>
          <w:szCs w:val="24"/>
        </w:rPr>
        <w:t>g</w:t>
      </w:r>
      <w:r w:rsidR="00D7623D" w:rsidRPr="00912E67">
        <w:rPr>
          <w:spacing w:val="25"/>
          <w:sz w:val="26"/>
          <w:szCs w:val="24"/>
        </w:rPr>
        <w:t xml:space="preserve"> </w:t>
      </w:r>
      <w:r w:rsidR="00D7623D" w:rsidRPr="00912E67">
        <w:rPr>
          <w:sz w:val="26"/>
          <w:szCs w:val="24"/>
        </w:rPr>
        <w:t>k</w:t>
      </w:r>
      <w:r w:rsidR="00D7623D" w:rsidRPr="00912E67">
        <w:rPr>
          <w:spacing w:val="1"/>
          <w:sz w:val="26"/>
          <w:szCs w:val="24"/>
        </w:rPr>
        <w:t>i</w:t>
      </w:r>
      <w:r w:rsidR="00D7623D" w:rsidRPr="00912E67">
        <w:rPr>
          <w:spacing w:val="-2"/>
          <w:sz w:val="26"/>
          <w:szCs w:val="24"/>
        </w:rPr>
        <w:t>ế</w:t>
      </w:r>
      <w:r w:rsidR="00D7623D" w:rsidRPr="00912E67">
        <w:rPr>
          <w:sz w:val="26"/>
          <w:szCs w:val="24"/>
        </w:rPr>
        <w:t>n</w:t>
      </w:r>
      <w:r w:rsidR="00D7623D" w:rsidRPr="00912E67">
        <w:rPr>
          <w:spacing w:val="26"/>
          <w:sz w:val="26"/>
          <w:szCs w:val="24"/>
        </w:rPr>
        <w:t xml:space="preserve"> </w:t>
      </w:r>
      <w:r w:rsidR="00D7623D" w:rsidRPr="00912E67">
        <w:rPr>
          <w:spacing w:val="-1"/>
          <w:w w:val="102"/>
          <w:sz w:val="26"/>
          <w:szCs w:val="24"/>
        </w:rPr>
        <w:t>t</w:t>
      </w:r>
      <w:r w:rsidR="00D7623D" w:rsidRPr="00912E67">
        <w:rPr>
          <w:spacing w:val="2"/>
          <w:w w:val="102"/>
          <w:sz w:val="26"/>
          <w:szCs w:val="24"/>
        </w:rPr>
        <w:t>h</w:t>
      </w:r>
      <w:r w:rsidR="00D7623D" w:rsidRPr="00912E67">
        <w:rPr>
          <w:spacing w:val="1"/>
          <w:w w:val="102"/>
          <w:sz w:val="26"/>
          <w:szCs w:val="24"/>
        </w:rPr>
        <w:t>ứ</w:t>
      </w:r>
      <w:r w:rsidR="00D7623D" w:rsidRPr="00912E67">
        <w:rPr>
          <w:w w:val="102"/>
          <w:sz w:val="26"/>
          <w:szCs w:val="24"/>
        </w:rPr>
        <w:t xml:space="preserve">c </w:t>
      </w:r>
      <w:r w:rsidR="00D7623D" w:rsidRPr="00912E67">
        <w:rPr>
          <w:spacing w:val="-1"/>
          <w:sz w:val="26"/>
          <w:szCs w:val="24"/>
        </w:rPr>
        <w:t>c</w:t>
      </w:r>
      <w:r w:rsidR="00D7623D" w:rsidRPr="00912E67">
        <w:rPr>
          <w:spacing w:val="1"/>
          <w:sz w:val="26"/>
          <w:szCs w:val="24"/>
        </w:rPr>
        <w:t>ủ</w:t>
      </w:r>
      <w:r w:rsidR="00D7623D" w:rsidRPr="00912E67">
        <w:rPr>
          <w:sz w:val="26"/>
          <w:szCs w:val="24"/>
        </w:rPr>
        <w:t>a</w:t>
      </w:r>
      <w:r w:rsidR="00D7623D" w:rsidRPr="00912E67">
        <w:rPr>
          <w:spacing w:val="38"/>
          <w:sz w:val="26"/>
          <w:szCs w:val="24"/>
        </w:rPr>
        <w:t xml:space="preserve"> </w:t>
      </w:r>
      <w:r w:rsidR="00D7623D" w:rsidRPr="00912E67">
        <w:rPr>
          <w:spacing w:val="-3"/>
          <w:sz w:val="26"/>
          <w:szCs w:val="24"/>
        </w:rPr>
        <w:t>m</w:t>
      </w:r>
      <w:r w:rsidR="00D7623D" w:rsidRPr="00912E67">
        <w:rPr>
          <w:spacing w:val="1"/>
          <w:sz w:val="26"/>
          <w:szCs w:val="24"/>
        </w:rPr>
        <w:t>ì</w:t>
      </w:r>
      <w:r w:rsidR="00D7623D" w:rsidRPr="00912E67">
        <w:rPr>
          <w:sz w:val="26"/>
          <w:szCs w:val="24"/>
        </w:rPr>
        <w:t>nh.</w:t>
      </w:r>
      <w:r w:rsidR="00D7623D" w:rsidRPr="00912E67">
        <w:rPr>
          <w:spacing w:val="40"/>
          <w:sz w:val="26"/>
          <w:szCs w:val="24"/>
        </w:rPr>
        <w:t xml:space="preserve"> </w:t>
      </w:r>
      <w:r w:rsidR="00D7623D" w:rsidRPr="00912E67">
        <w:rPr>
          <w:spacing w:val="2"/>
          <w:sz w:val="26"/>
          <w:szCs w:val="24"/>
        </w:rPr>
        <w:t>S</w:t>
      </w:r>
      <w:r w:rsidR="00D7623D" w:rsidRPr="00912E67">
        <w:rPr>
          <w:sz w:val="26"/>
          <w:szCs w:val="24"/>
        </w:rPr>
        <w:t>V</w:t>
      </w:r>
      <w:r w:rsidR="00D7623D" w:rsidRPr="00912E67">
        <w:rPr>
          <w:spacing w:val="37"/>
          <w:sz w:val="26"/>
          <w:szCs w:val="24"/>
        </w:rPr>
        <w:t xml:space="preserve"> </w:t>
      </w:r>
      <w:r w:rsidR="00D7623D" w:rsidRPr="00912E67">
        <w:rPr>
          <w:sz w:val="26"/>
          <w:szCs w:val="24"/>
        </w:rPr>
        <w:t>có</w:t>
      </w:r>
      <w:r w:rsidR="00D7623D" w:rsidRPr="00912E67">
        <w:rPr>
          <w:spacing w:val="34"/>
          <w:sz w:val="26"/>
          <w:szCs w:val="24"/>
        </w:rPr>
        <w:t xml:space="preserve"> </w:t>
      </w:r>
      <w:r w:rsidR="00D7623D" w:rsidRPr="00912E67">
        <w:rPr>
          <w:sz w:val="26"/>
          <w:szCs w:val="24"/>
        </w:rPr>
        <w:t>t</w:t>
      </w:r>
      <w:r w:rsidR="00D7623D" w:rsidRPr="00912E67">
        <w:rPr>
          <w:spacing w:val="1"/>
          <w:sz w:val="26"/>
          <w:szCs w:val="24"/>
        </w:rPr>
        <w:t>h</w:t>
      </w:r>
      <w:r w:rsidR="00D7623D" w:rsidRPr="00912E67">
        <w:rPr>
          <w:sz w:val="26"/>
          <w:szCs w:val="24"/>
        </w:rPr>
        <w:t>ể</w:t>
      </w:r>
      <w:r w:rsidR="00D7623D" w:rsidRPr="00912E67">
        <w:rPr>
          <w:spacing w:val="35"/>
          <w:sz w:val="26"/>
          <w:szCs w:val="24"/>
        </w:rPr>
        <w:t xml:space="preserve"> </w:t>
      </w:r>
      <w:r w:rsidR="00D7623D" w:rsidRPr="00912E67">
        <w:rPr>
          <w:spacing w:val="1"/>
          <w:sz w:val="26"/>
          <w:szCs w:val="24"/>
        </w:rPr>
        <w:t>s</w:t>
      </w:r>
      <w:r w:rsidR="00D7623D" w:rsidRPr="00912E67">
        <w:rPr>
          <w:sz w:val="26"/>
          <w:szCs w:val="24"/>
        </w:rPr>
        <w:t>ử</w:t>
      </w:r>
      <w:r w:rsidR="00D7623D" w:rsidRPr="00912E67">
        <w:rPr>
          <w:spacing w:val="36"/>
          <w:sz w:val="26"/>
          <w:szCs w:val="24"/>
        </w:rPr>
        <w:t xml:space="preserve"> </w:t>
      </w:r>
      <w:r w:rsidR="00D7623D" w:rsidRPr="00912E67">
        <w:rPr>
          <w:sz w:val="26"/>
          <w:szCs w:val="24"/>
        </w:rPr>
        <w:t>dụng</w:t>
      </w:r>
      <w:r w:rsidR="00D7623D" w:rsidRPr="00912E67">
        <w:rPr>
          <w:spacing w:val="40"/>
          <w:sz w:val="26"/>
          <w:szCs w:val="24"/>
        </w:rPr>
        <w:t xml:space="preserve"> </w:t>
      </w:r>
      <w:r w:rsidR="00D7623D" w:rsidRPr="00912E67">
        <w:rPr>
          <w:sz w:val="26"/>
          <w:szCs w:val="24"/>
        </w:rPr>
        <w:t>CT</w:t>
      </w:r>
      <w:r w:rsidR="00D7623D" w:rsidRPr="00912E67">
        <w:rPr>
          <w:spacing w:val="37"/>
          <w:sz w:val="26"/>
          <w:szCs w:val="24"/>
        </w:rPr>
        <w:t xml:space="preserve"> </w:t>
      </w:r>
      <w:r w:rsidR="00D7623D" w:rsidRPr="00912E67">
        <w:rPr>
          <w:spacing w:val="1"/>
          <w:sz w:val="26"/>
          <w:szCs w:val="24"/>
        </w:rPr>
        <w:t>đ</w:t>
      </w:r>
      <w:r w:rsidR="00D7623D" w:rsidRPr="00912E67">
        <w:rPr>
          <w:sz w:val="26"/>
          <w:szCs w:val="24"/>
        </w:rPr>
        <w:t>ể</w:t>
      </w:r>
      <w:r w:rsidR="00D7623D" w:rsidRPr="00912E67">
        <w:rPr>
          <w:spacing w:val="35"/>
          <w:sz w:val="26"/>
          <w:szCs w:val="24"/>
        </w:rPr>
        <w:t xml:space="preserve"> </w:t>
      </w:r>
      <w:r w:rsidR="00D7623D" w:rsidRPr="00912E67">
        <w:rPr>
          <w:sz w:val="26"/>
          <w:szCs w:val="24"/>
        </w:rPr>
        <w:t>t</w:t>
      </w:r>
      <w:r w:rsidR="00D7623D" w:rsidRPr="00912E67">
        <w:rPr>
          <w:spacing w:val="2"/>
          <w:sz w:val="26"/>
          <w:szCs w:val="24"/>
        </w:rPr>
        <w:t>ì</w:t>
      </w:r>
      <w:r w:rsidR="00D7623D" w:rsidRPr="00912E67">
        <w:rPr>
          <w:sz w:val="26"/>
          <w:szCs w:val="24"/>
        </w:rPr>
        <w:t>m</w:t>
      </w:r>
      <w:r w:rsidR="00D7623D" w:rsidRPr="00912E67">
        <w:rPr>
          <w:spacing w:val="35"/>
          <w:sz w:val="26"/>
          <w:szCs w:val="24"/>
        </w:rPr>
        <w:t xml:space="preserve"> </w:t>
      </w:r>
      <w:r w:rsidR="00D7623D" w:rsidRPr="00912E67">
        <w:rPr>
          <w:spacing w:val="1"/>
          <w:sz w:val="26"/>
          <w:szCs w:val="24"/>
        </w:rPr>
        <w:t>k</w:t>
      </w:r>
      <w:r w:rsidR="00D7623D" w:rsidRPr="00912E67">
        <w:rPr>
          <w:sz w:val="26"/>
          <w:szCs w:val="24"/>
        </w:rPr>
        <w:t>ết</w:t>
      </w:r>
      <w:r w:rsidR="00D7623D" w:rsidRPr="00912E67">
        <w:rPr>
          <w:spacing w:val="35"/>
          <w:sz w:val="26"/>
          <w:szCs w:val="24"/>
        </w:rPr>
        <w:t xml:space="preserve"> </w:t>
      </w:r>
      <w:r w:rsidR="00D7623D" w:rsidRPr="00912E67">
        <w:rPr>
          <w:spacing w:val="1"/>
          <w:sz w:val="26"/>
          <w:szCs w:val="24"/>
        </w:rPr>
        <w:t>q</w:t>
      </w:r>
      <w:r w:rsidR="00D7623D" w:rsidRPr="00912E67">
        <w:rPr>
          <w:sz w:val="26"/>
          <w:szCs w:val="24"/>
        </w:rPr>
        <w:t>uả</w:t>
      </w:r>
      <w:r w:rsidR="00D7623D" w:rsidRPr="00912E67">
        <w:rPr>
          <w:spacing w:val="37"/>
          <w:sz w:val="26"/>
          <w:szCs w:val="24"/>
        </w:rPr>
        <w:t xml:space="preserve"> </w:t>
      </w:r>
      <w:r w:rsidR="00D7623D" w:rsidRPr="00912E67">
        <w:rPr>
          <w:sz w:val="26"/>
          <w:szCs w:val="24"/>
        </w:rPr>
        <w:t>cho</w:t>
      </w:r>
      <w:r w:rsidR="00D7623D" w:rsidRPr="00912E67">
        <w:rPr>
          <w:spacing w:val="38"/>
          <w:sz w:val="26"/>
          <w:szCs w:val="24"/>
        </w:rPr>
        <w:t xml:space="preserve"> </w:t>
      </w:r>
      <w:r w:rsidR="00D7623D" w:rsidRPr="00912E67">
        <w:rPr>
          <w:sz w:val="26"/>
          <w:szCs w:val="24"/>
        </w:rPr>
        <w:t>các</w:t>
      </w:r>
      <w:r w:rsidR="00D7623D" w:rsidRPr="00912E67">
        <w:rPr>
          <w:spacing w:val="38"/>
          <w:sz w:val="26"/>
          <w:szCs w:val="24"/>
        </w:rPr>
        <w:t xml:space="preserve"> </w:t>
      </w:r>
      <w:r w:rsidR="00D7623D" w:rsidRPr="00912E67">
        <w:rPr>
          <w:sz w:val="26"/>
          <w:szCs w:val="24"/>
        </w:rPr>
        <w:t>b</w:t>
      </w:r>
      <w:r w:rsidR="00D7623D" w:rsidRPr="00912E67">
        <w:rPr>
          <w:spacing w:val="-2"/>
          <w:sz w:val="26"/>
          <w:szCs w:val="24"/>
        </w:rPr>
        <w:t>à</w:t>
      </w:r>
      <w:r w:rsidR="00D7623D" w:rsidRPr="00912E67">
        <w:rPr>
          <w:sz w:val="26"/>
          <w:szCs w:val="24"/>
        </w:rPr>
        <w:t>i</w:t>
      </w:r>
      <w:r w:rsidR="00D7623D" w:rsidRPr="00912E67">
        <w:rPr>
          <w:spacing w:val="37"/>
          <w:sz w:val="26"/>
          <w:szCs w:val="24"/>
        </w:rPr>
        <w:t xml:space="preserve"> </w:t>
      </w:r>
      <w:r w:rsidR="00D7623D" w:rsidRPr="00912E67">
        <w:rPr>
          <w:spacing w:val="-1"/>
          <w:sz w:val="26"/>
          <w:szCs w:val="24"/>
        </w:rPr>
        <w:t>t</w:t>
      </w:r>
      <w:r w:rsidR="00D7623D" w:rsidRPr="00912E67">
        <w:rPr>
          <w:sz w:val="26"/>
          <w:szCs w:val="24"/>
        </w:rPr>
        <w:t>ập.</w:t>
      </w:r>
      <w:r w:rsidR="00D7623D" w:rsidRPr="00912E67">
        <w:rPr>
          <w:spacing w:val="37"/>
          <w:sz w:val="26"/>
          <w:szCs w:val="24"/>
        </w:rPr>
        <w:t xml:space="preserve"> </w:t>
      </w:r>
      <w:r w:rsidR="00D7623D" w:rsidRPr="00912E67">
        <w:rPr>
          <w:sz w:val="26"/>
          <w:szCs w:val="24"/>
        </w:rPr>
        <w:t>Th</w:t>
      </w:r>
      <w:r w:rsidR="00D7623D" w:rsidRPr="00912E67">
        <w:rPr>
          <w:spacing w:val="1"/>
          <w:sz w:val="26"/>
          <w:szCs w:val="24"/>
        </w:rPr>
        <w:t>ô</w:t>
      </w:r>
      <w:r w:rsidR="00D7623D" w:rsidRPr="00912E67">
        <w:rPr>
          <w:sz w:val="26"/>
          <w:szCs w:val="24"/>
        </w:rPr>
        <w:t>ng</w:t>
      </w:r>
      <w:r w:rsidR="00D7623D" w:rsidRPr="00912E67">
        <w:rPr>
          <w:spacing w:val="41"/>
          <w:sz w:val="26"/>
          <w:szCs w:val="24"/>
        </w:rPr>
        <w:t xml:space="preserve"> </w:t>
      </w:r>
      <w:r w:rsidR="00D7623D" w:rsidRPr="00912E67">
        <w:rPr>
          <w:sz w:val="26"/>
          <w:szCs w:val="24"/>
        </w:rPr>
        <w:t>qua</w:t>
      </w:r>
      <w:r w:rsidR="00D7623D" w:rsidRPr="00912E67">
        <w:rPr>
          <w:spacing w:val="39"/>
          <w:sz w:val="26"/>
          <w:szCs w:val="24"/>
        </w:rPr>
        <w:t xml:space="preserve"> </w:t>
      </w:r>
      <w:r w:rsidR="00D7623D" w:rsidRPr="00912E67">
        <w:rPr>
          <w:sz w:val="26"/>
          <w:szCs w:val="24"/>
        </w:rPr>
        <w:t>các</w:t>
      </w:r>
      <w:r w:rsidR="00D7623D" w:rsidRPr="00912E67">
        <w:rPr>
          <w:spacing w:val="38"/>
          <w:sz w:val="26"/>
          <w:szCs w:val="24"/>
        </w:rPr>
        <w:t xml:space="preserve"> </w:t>
      </w:r>
      <w:r w:rsidR="00D7623D" w:rsidRPr="00912E67">
        <w:rPr>
          <w:w w:val="102"/>
          <w:sz w:val="26"/>
          <w:szCs w:val="24"/>
        </w:rPr>
        <w:t>t</w:t>
      </w:r>
      <w:r w:rsidR="00D7623D" w:rsidRPr="00912E67">
        <w:rPr>
          <w:spacing w:val="1"/>
          <w:w w:val="102"/>
          <w:sz w:val="26"/>
          <w:szCs w:val="24"/>
        </w:rPr>
        <w:t>h</w:t>
      </w:r>
      <w:r w:rsidR="00D7623D" w:rsidRPr="00912E67">
        <w:rPr>
          <w:w w:val="102"/>
          <w:sz w:val="26"/>
          <w:szCs w:val="24"/>
        </w:rPr>
        <w:t xml:space="preserve">í </w:t>
      </w:r>
      <w:r w:rsidR="00D7623D" w:rsidRPr="00912E67">
        <w:rPr>
          <w:sz w:val="26"/>
          <w:szCs w:val="24"/>
        </w:rPr>
        <w:t>nghi</w:t>
      </w:r>
      <w:r w:rsidR="00D7623D" w:rsidRPr="00912E67">
        <w:rPr>
          <w:spacing w:val="2"/>
          <w:sz w:val="26"/>
          <w:szCs w:val="24"/>
        </w:rPr>
        <w:t>ệ</w:t>
      </w:r>
      <w:r w:rsidR="00D7623D" w:rsidRPr="00912E67">
        <w:rPr>
          <w:sz w:val="26"/>
          <w:szCs w:val="24"/>
        </w:rPr>
        <w:t>m</w:t>
      </w:r>
      <w:r w:rsidR="00D7623D" w:rsidRPr="00912E67">
        <w:rPr>
          <w:spacing w:val="38"/>
          <w:sz w:val="26"/>
          <w:szCs w:val="24"/>
        </w:rPr>
        <w:t xml:space="preserve"> </w:t>
      </w:r>
      <w:r w:rsidR="00D7623D" w:rsidRPr="00912E67">
        <w:rPr>
          <w:spacing w:val="1"/>
          <w:sz w:val="26"/>
          <w:szCs w:val="24"/>
        </w:rPr>
        <w:t>ả</w:t>
      </w:r>
      <w:r w:rsidR="00D7623D" w:rsidRPr="00912E67">
        <w:rPr>
          <w:sz w:val="26"/>
          <w:szCs w:val="24"/>
        </w:rPr>
        <w:t>o,</w:t>
      </w:r>
      <w:r w:rsidR="00D7623D" w:rsidRPr="00912E67">
        <w:rPr>
          <w:spacing w:val="34"/>
          <w:sz w:val="26"/>
          <w:szCs w:val="24"/>
        </w:rPr>
        <w:t xml:space="preserve"> </w:t>
      </w:r>
      <w:r w:rsidR="00D7623D" w:rsidRPr="00912E67">
        <w:rPr>
          <w:sz w:val="26"/>
          <w:szCs w:val="24"/>
        </w:rPr>
        <w:t>CT</w:t>
      </w:r>
      <w:r w:rsidR="00D7623D" w:rsidRPr="00912E67">
        <w:rPr>
          <w:spacing w:val="32"/>
          <w:sz w:val="26"/>
          <w:szCs w:val="24"/>
        </w:rPr>
        <w:t xml:space="preserve"> </w:t>
      </w:r>
      <w:r w:rsidR="00D7623D" w:rsidRPr="00912E67">
        <w:rPr>
          <w:spacing w:val="1"/>
          <w:sz w:val="26"/>
          <w:szCs w:val="24"/>
        </w:rPr>
        <w:t>s</w:t>
      </w:r>
      <w:r w:rsidR="00D7623D" w:rsidRPr="00912E67">
        <w:rPr>
          <w:sz w:val="26"/>
          <w:szCs w:val="24"/>
        </w:rPr>
        <w:t>ẽ</w:t>
      </w:r>
      <w:r w:rsidR="00D7623D" w:rsidRPr="00912E67">
        <w:rPr>
          <w:spacing w:val="31"/>
          <w:sz w:val="26"/>
          <w:szCs w:val="24"/>
        </w:rPr>
        <w:t xml:space="preserve"> </w:t>
      </w:r>
      <w:r w:rsidR="00D7623D" w:rsidRPr="00912E67">
        <w:rPr>
          <w:sz w:val="26"/>
          <w:szCs w:val="24"/>
        </w:rPr>
        <w:t>cho</w:t>
      </w:r>
      <w:r w:rsidR="00D7623D" w:rsidRPr="00912E67">
        <w:rPr>
          <w:spacing w:val="35"/>
          <w:sz w:val="26"/>
          <w:szCs w:val="24"/>
        </w:rPr>
        <w:t xml:space="preserve"> </w:t>
      </w:r>
      <w:r w:rsidR="00D7623D" w:rsidRPr="00912E67">
        <w:rPr>
          <w:sz w:val="26"/>
          <w:szCs w:val="24"/>
        </w:rPr>
        <w:t>đáp</w:t>
      </w:r>
      <w:r w:rsidR="00D7623D" w:rsidRPr="00912E67">
        <w:rPr>
          <w:spacing w:val="33"/>
          <w:sz w:val="26"/>
          <w:szCs w:val="24"/>
        </w:rPr>
        <w:t xml:space="preserve"> </w:t>
      </w:r>
      <w:r w:rsidR="00D7623D" w:rsidRPr="00912E67">
        <w:rPr>
          <w:sz w:val="26"/>
          <w:szCs w:val="24"/>
        </w:rPr>
        <w:t>án</w:t>
      </w:r>
      <w:r w:rsidR="00D7623D" w:rsidRPr="00912E67">
        <w:rPr>
          <w:spacing w:val="31"/>
          <w:sz w:val="26"/>
          <w:szCs w:val="24"/>
        </w:rPr>
        <w:t xml:space="preserve"> </w:t>
      </w:r>
      <w:r w:rsidR="00D7623D" w:rsidRPr="00912E67">
        <w:rPr>
          <w:sz w:val="26"/>
          <w:szCs w:val="24"/>
        </w:rPr>
        <w:t>trực</w:t>
      </w:r>
      <w:r w:rsidR="00D7623D" w:rsidRPr="00912E67">
        <w:rPr>
          <w:spacing w:val="35"/>
          <w:sz w:val="26"/>
          <w:szCs w:val="24"/>
        </w:rPr>
        <w:t xml:space="preserve"> </w:t>
      </w:r>
      <w:r w:rsidR="00D7623D" w:rsidRPr="00912E67">
        <w:rPr>
          <w:spacing w:val="-1"/>
          <w:sz w:val="26"/>
          <w:szCs w:val="24"/>
        </w:rPr>
        <w:t>t</w:t>
      </w:r>
      <w:r w:rsidR="00D7623D" w:rsidRPr="00912E67">
        <w:rPr>
          <w:spacing w:val="1"/>
          <w:sz w:val="26"/>
          <w:szCs w:val="24"/>
        </w:rPr>
        <w:t>i</w:t>
      </w:r>
      <w:r w:rsidR="00D7623D" w:rsidRPr="00912E67">
        <w:rPr>
          <w:sz w:val="26"/>
          <w:szCs w:val="24"/>
        </w:rPr>
        <w:t>ếp</w:t>
      </w:r>
      <w:r w:rsidR="00D7623D" w:rsidRPr="00912E67">
        <w:rPr>
          <w:spacing w:val="35"/>
          <w:sz w:val="26"/>
          <w:szCs w:val="24"/>
        </w:rPr>
        <w:t xml:space="preserve"> </w:t>
      </w:r>
      <w:r w:rsidR="00D7623D" w:rsidRPr="00912E67">
        <w:rPr>
          <w:spacing w:val="-1"/>
          <w:sz w:val="26"/>
          <w:szCs w:val="24"/>
        </w:rPr>
        <w:t>t</w:t>
      </w:r>
      <w:r w:rsidR="00D7623D" w:rsidRPr="00912E67">
        <w:rPr>
          <w:spacing w:val="2"/>
          <w:sz w:val="26"/>
          <w:szCs w:val="24"/>
        </w:rPr>
        <w:t>r</w:t>
      </w:r>
      <w:r w:rsidR="00D7623D" w:rsidRPr="00912E67">
        <w:rPr>
          <w:sz w:val="26"/>
          <w:szCs w:val="24"/>
        </w:rPr>
        <w:t>ên</w:t>
      </w:r>
      <w:r w:rsidR="00D7623D" w:rsidRPr="00912E67">
        <w:rPr>
          <w:spacing w:val="37"/>
          <w:sz w:val="26"/>
          <w:szCs w:val="24"/>
        </w:rPr>
        <w:t xml:space="preserve"> </w:t>
      </w:r>
      <w:r w:rsidR="00D7623D" w:rsidRPr="00912E67">
        <w:rPr>
          <w:spacing w:val="-3"/>
          <w:sz w:val="26"/>
          <w:szCs w:val="24"/>
        </w:rPr>
        <w:t>m</w:t>
      </w:r>
      <w:r w:rsidR="00D7623D" w:rsidRPr="00912E67">
        <w:rPr>
          <w:spacing w:val="2"/>
          <w:sz w:val="26"/>
          <w:szCs w:val="24"/>
        </w:rPr>
        <w:t>à</w:t>
      </w:r>
      <w:r w:rsidR="00D7623D" w:rsidRPr="00912E67">
        <w:rPr>
          <w:sz w:val="26"/>
          <w:szCs w:val="24"/>
        </w:rPr>
        <w:t>n</w:t>
      </w:r>
      <w:r w:rsidR="00D7623D" w:rsidRPr="00912E67">
        <w:rPr>
          <w:spacing w:val="34"/>
          <w:sz w:val="26"/>
          <w:szCs w:val="24"/>
        </w:rPr>
        <w:t xml:space="preserve"> </w:t>
      </w:r>
      <w:r w:rsidR="00D7623D" w:rsidRPr="00912E67">
        <w:rPr>
          <w:sz w:val="26"/>
          <w:szCs w:val="24"/>
        </w:rPr>
        <w:t>hình</w:t>
      </w:r>
      <w:r w:rsidR="00D7623D" w:rsidRPr="00912E67">
        <w:rPr>
          <w:spacing w:val="36"/>
          <w:sz w:val="26"/>
          <w:szCs w:val="24"/>
        </w:rPr>
        <w:t xml:space="preserve"> </w:t>
      </w:r>
      <w:r w:rsidR="00D7623D" w:rsidRPr="00912E67">
        <w:rPr>
          <w:sz w:val="26"/>
          <w:szCs w:val="24"/>
        </w:rPr>
        <w:t>ngay</w:t>
      </w:r>
      <w:r w:rsidR="00D7623D" w:rsidRPr="00912E67">
        <w:rPr>
          <w:spacing w:val="38"/>
          <w:sz w:val="26"/>
          <w:szCs w:val="24"/>
        </w:rPr>
        <w:t xml:space="preserve"> </w:t>
      </w:r>
      <w:r w:rsidR="00D7623D" w:rsidRPr="00912E67">
        <w:rPr>
          <w:spacing w:val="-1"/>
          <w:sz w:val="26"/>
          <w:szCs w:val="24"/>
        </w:rPr>
        <w:t>c</w:t>
      </w:r>
      <w:r w:rsidR="00D7623D" w:rsidRPr="00912E67">
        <w:rPr>
          <w:sz w:val="26"/>
          <w:szCs w:val="24"/>
        </w:rPr>
        <w:t>ả</w:t>
      </w:r>
      <w:r w:rsidR="00D7623D" w:rsidRPr="00912E67">
        <w:rPr>
          <w:spacing w:val="31"/>
          <w:sz w:val="26"/>
          <w:szCs w:val="24"/>
        </w:rPr>
        <w:t xml:space="preserve"> </w:t>
      </w:r>
      <w:r w:rsidR="00D7623D" w:rsidRPr="00912E67">
        <w:rPr>
          <w:sz w:val="26"/>
          <w:szCs w:val="24"/>
        </w:rPr>
        <w:t>v</w:t>
      </w:r>
      <w:r w:rsidR="00D7623D" w:rsidRPr="00912E67">
        <w:rPr>
          <w:spacing w:val="1"/>
          <w:sz w:val="26"/>
          <w:szCs w:val="24"/>
        </w:rPr>
        <w:t>ớ</w:t>
      </w:r>
      <w:r w:rsidR="00D7623D" w:rsidRPr="00912E67">
        <w:rPr>
          <w:sz w:val="26"/>
          <w:szCs w:val="24"/>
        </w:rPr>
        <w:t>i</w:t>
      </w:r>
      <w:r w:rsidR="00D7623D" w:rsidRPr="00912E67">
        <w:rPr>
          <w:spacing w:val="33"/>
          <w:sz w:val="26"/>
          <w:szCs w:val="24"/>
        </w:rPr>
        <w:t xml:space="preserve"> </w:t>
      </w:r>
      <w:r w:rsidR="00D7623D" w:rsidRPr="00912E67">
        <w:rPr>
          <w:sz w:val="26"/>
          <w:szCs w:val="24"/>
        </w:rPr>
        <w:t>các</w:t>
      </w:r>
      <w:r w:rsidR="00D7623D" w:rsidRPr="00912E67">
        <w:rPr>
          <w:spacing w:val="33"/>
          <w:sz w:val="26"/>
          <w:szCs w:val="24"/>
        </w:rPr>
        <w:t xml:space="preserve"> </w:t>
      </w:r>
      <w:r w:rsidR="00D7623D" w:rsidRPr="00912E67">
        <w:rPr>
          <w:sz w:val="26"/>
          <w:szCs w:val="24"/>
        </w:rPr>
        <w:t>bài</w:t>
      </w:r>
      <w:r w:rsidR="00D7623D" w:rsidRPr="00912E67">
        <w:rPr>
          <w:spacing w:val="33"/>
          <w:sz w:val="26"/>
          <w:szCs w:val="24"/>
        </w:rPr>
        <w:t xml:space="preserve"> </w:t>
      </w:r>
      <w:r w:rsidR="00D7623D" w:rsidRPr="00912E67">
        <w:rPr>
          <w:sz w:val="26"/>
          <w:szCs w:val="24"/>
        </w:rPr>
        <w:t>t</w:t>
      </w:r>
      <w:r w:rsidR="00D7623D" w:rsidRPr="00912E67">
        <w:rPr>
          <w:spacing w:val="1"/>
          <w:sz w:val="26"/>
          <w:szCs w:val="24"/>
        </w:rPr>
        <w:t>o</w:t>
      </w:r>
      <w:r w:rsidR="00D7623D" w:rsidRPr="00912E67">
        <w:rPr>
          <w:sz w:val="26"/>
          <w:szCs w:val="24"/>
        </w:rPr>
        <w:t>án</w:t>
      </w:r>
      <w:r w:rsidR="00D7623D" w:rsidRPr="00912E67">
        <w:rPr>
          <w:spacing w:val="37"/>
          <w:sz w:val="26"/>
          <w:szCs w:val="24"/>
        </w:rPr>
        <w:t xml:space="preserve"> </w:t>
      </w:r>
      <w:r w:rsidR="00D7623D" w:rsidRPr="00912E67">
        <w:rPr>
          <w:spacing w:val="-3"/>
          <w:w w:val="102"/>
          <w:sz w:val="26"/>
          <w:szCs w:val="24"/>
        </w:rPr>
        <w:t>m</w:t>
      </w:r>
      <w:r w:rsidR="00D7623D" w:rsidRPr="00912E67">
        <w:rPr>
          <w:spacing w:val="2"/>
          <w:w w:val="102"/>
          <w:sz w:val="26"/>
          <w:szCs w:val="24"/>
        </w:rPr>
        <w:t>ạ</w:t>
      </w:r>
      <w:r w:rsidR="00D7623D" w:rsidRPr="00912E67">
        <w:rPr>
          <w:spacing w:val="1"/>
          <w:w w:val="102"/>
          <w:sz w:val="26"/>
          <w:szCs w:val="24"/>
        </w:rPr>
        <w:t xml:space="preserve">ch </w:t>
      </w:r>
      <w:r w:rsidR="00D7623D" w:rsidRPr="00912E67">
        <w:rPr>
          <w:sz w:val="26"/>
          <w:szCs w:val="24"/>
        </w:rPr>
        <w:t>điện,</w:t>
      </w:r>
      <w:r w:rsidR="00D7623D" w:rsidRPr="00912E67">
        <w:rPr>
          <w:spacing w:val="14"/>
          <w:sz w:val="26"/>
          <w:szCs w:val="24"/>
        </w:rPr>
        <w:t xml:space="preserve"> </w:t>
      </w:r>
      <w:r w:rsidR="00D7623D" w:rsidRPr="00912E67">
        <w:rPr>
          <w:spacing w:val="1"/>
          <w:sz w:val="26"/>
          <w:szCs w:val="24"/>
        </w:rPr>
        <w:t>đ</w:t>
      </w:r>
      <w:r w:rsidR="00D7623D" w:rsidRPr="00912E67">
        <w:rPr>
          <w:sz w:val="26"/>
          <w:szCs w:val="24"/>
        </w:rPr>
        <w:t>iện</w:t>
      </w:r>
      <w:r w:rsidR="00D7623D" w:rsidRPr="00912E67">
        <w:rPr>
          <w:spacing w:val="13"/>
          <w:sz w:val="26"/>
          <w:szCs w:val="24"/>
        </w:rPr>
        <w:t xml:space="preserve"> </w:t>
      </w:r>
      <w:r w:rsidR="00D7623D" w:rsidRPr="00912E67">
        <w:rPr>
          <w:spacing w:val="1"/>
          <w:sz w:val="26"/>
          <w:szCs w:val="24"/>
        </w:rPr>
        <w:t>t</w:t>
      </w:r>
      <w:r w:rsidR="00D7623D" w:rsidRPr="00912E67">
        <w:rPr>
          <w:sz w:val="26"/>
          <w:szCs w:val="24"/>
        </w:rPr>
        <w:t>ử</w:t>
      </w:r>
      <w:r w:rsidR="00D7623D" w:rsidRPr="00912E67">
        <w:rPr>
          <w:spacing w:val="9"/>
          <w:sz w:val="26"/>
          <w:szCs w:val="24"/>
        </w:rPr>
        <w:t xml:space="preserve"> </w:t>
      </w:r>
      <w:r w:rsidR="00D7623D" w:rsidRPr="00912E67">
        <w:rPr>
          <w:sz w:val="26"/>
          <w:szCs w:val="24"/>
        </w:rPr>
        <w:t>phức</w:t>
      </w:r>
      <w:r w:rsidR="00D7623D" w:rsidRPr="00912E67">
        <w:rPr>
          <w:spacing w:val="15"/>
          <w:sz w:val="26"/>
          <w:szCs w:val="24"/>
        </w:rPr>
        <w:t xml:space="preserve"> </w:t>
      </w:r>
      <w:r w:rsidR="00D7623D" w:rsidRPr="00912E67">
        <w:rPr>
          <w:sz w:val="26"/>
          <w:szCs w:val="24"/>
        </w:rPr>
        <w:t>tạp.</w:t>
      </w:r>
      <w:r w:rsidR="00D7623D" w:rsidRPr="00912E67">
        <w:rPr>
          <w:spacing w:val="11"/>
          <w:sz w:val="26"/>
          <w:szCs w:val="24"/>
        </w:rPr>
        <w:t xml:space="preserve"> </w:t>
      </w:r>
      <w:r w:rsidR="00D7623D" w:rsidRPr="00912E67">
        <w:rPr>
          <w:sz w:val="26"/>
          <w:szCs w:val="24"/>
        </w:rPr>
        <w:t>CT</w:t>
      </w:r>
      <w:r w:rsidR="00D7623D" w:rsidRPr="00912E67">
        <w:rPr>
          <w:spacing w:val="11"/>
          <w:sz w:val="26"/>
          <w:szCs w:val="24"/>
        </w:rPr>
        <w:t xml:space="preserve"> </w:t>
      </w:r>
      <w:r w:rsidR="00D7623D" w:rsidRPr="00912E67">
        <w:rPr>
          <w:sz w:val="26"/>
          <w:szCs w:val="24"/>
        </w:rPr>
        <w:t>giúp</w:t>
      </w:r>
      <w:r w:rsidR="00D7623D" w:rsidRPr="00912E67">
        <w:rPr>
          <w:spacing w:val="13"/>
          <w:sz w:val="26"/>
          <w:szCs w:val="24"/>
        </w:rPr>
        <w:t xml:space="preserve"> </w:t>
      </w:r>
      <w:r w:rsidR="00D7623D" w:rsidRPr="00912E67">
        <w:rPr>
          <w:sz w:val="26"/>
          <w:szCs w:val="24"/>
        </w:rPr>
        <w:t>SV</w:t>
      </w:r>
      <w:r w:rsidR="00D7623D" w:rsidRPr="00912E67">
        <w:rPr>
          <w:spacing w:val="11"/>
          <w:sz w:val="26"/>
          <w:szCs w:val="24"/>
        </w:rPr>
        <w:t xml:space="preserve"> </w:t>
      </w:r>
      <w:r w:rsidR="00D7623D" w:rsidRPr="00912E67">
        <w:rPr>
          <w:sz w:val="26"/>
          <w:szCs w:val="24"/>
        </w:rPr>
        <w:t>rèn</w:t>
      </w:r>
      <w:r w:rsidR="00D7623D" w:rsidRPr="00912E67">
        <w:rPr>
          <w:spacing w:val="11"/>
          <w:sz w:val="26"/>
          <w:szCs w:val="24"/>
        </w:rPr>
        <w:t xml:space="preserve"> </w:t>
      </w:r>
      <w:r w:rsidR="00D7623D" w:rsidRPr="00912E67">
        <w:rPr>
          <w:sz w:val="26"/>
          <w:szCs w:val="24"/>
        </w:rPr>
        <w:t>lu</w:t>
      </w:r>
      <w:r w:rsidR="00D7623D" w:rsidRPr="00912E67">
        <w:rPr>
          <w:spacing w:val="2"/>
          <w:sz w:val="26"/>
          <w:szCs w:val="24"/>
        </w:rPr>
        <w:t>y</w:t>
      </w:r>
      <w:r w:rsidR="00D7623D" w:rsidRPr="00912E67">
        <w:rPr>
          <w:sz w:val="26"/>
          <w:szCs w:val="24"/>
        </w:rPr>
        <w:t>ện</w:t>
      </w:r>
      <w:r w:rsidR="00D7623D" w:rsidRPr="00912E67">
        <w:rPr>
          <w:spacing w:val="15"/>
          <w:sz w:val="26"/>
          <w:szCs w:val="24"/>
        </w:rPr>
        <w:t xml:space="preserve"> </w:t>
      </w:r>
      <w:r w:rsidR="00D7623D" w:rsidRPr="00912E67">
        <w:rPr>
          <w:sz w:val="26"/>
          <w:szCs w:val="24"/>
        </w:rPr>
        <w:t>kĩ</w:t>
      </w:r>
      <w:r w:rsidR="00D7623D" w:rsidRPr="00912E67">
        <w:rPr>
          <w:spacing w:val="8"/>
          <w:sz w:val="26"/>
          <w:szCs w:val="24"/>
        </w:rPr>
        <w:t xml:space="preserve"> </w:t>
      </w:r>
      <w:r w:rsidR="00D7623D" w:rsidRPr="00912E67">
        <w:rPr>
          <w:sz w:val="26"/>
          <w:szCs w:val="24"/>
        </w:rPr>
        <w:t>năng</w:t>
      </w:r>
      <w:r w:rsidR="00D7623D" w:rsidRPr="00912E67">
        <w:rPr>
          <w:spacing w:val="14"/>
          <w:sz w:val="26"/>
          <w:szCs w:val="24"/>
        </w:rPr>
        <w:t xml:space="preserve"> </w:t>
      </w:r>
      <w:r w:rsidR="00D7623D" w:rsidRPr="00912E67">
        <w:rPr>
          <w:sz w:val="26"/>
          <w:szCs w:val="24"/>
        </w:rPr>
        <w:t>t</w:t>
      </w:r>
      <w:r w:rsidR="00D7623D" w:rsidRPr="00912E67">
        <w:rPr>
          <w:spacing w:val="1"/>
          <w:sz w:val="26"/>
          <w:szCs w:val="24"/>
        </w:rPr>
        <w:t>hự</w:t>
      </w:r>
      <w:r w:rsidR="00D7623D" w:rsidRPr="00912E67">
        <w:rPr>
          <w:sz w:val="26"/>
          <w:szCs w:val="24"/>
        </w:rPr>
        <w:t>c</w:t>
      </w:r>
      <w:r w:rsidR="00D7623D" w:rsidRPr="00912E67">
        <w:rPr>
          <w:spacing w:val="11"/>
          <w:sz w:val="26"/>
          <w:szCs w:val="24"/>
        </w:rPr>
        <w:t xml:space="preserve"> </w:t>
      </w:r>
      <w:r w:rsidR="00D7623D" w:rsidRPr="00912E67">
        <w:rPr>
          <w:spacing w:val="1"/>
          <w:sz w:val="26"/>
          <w:szCs w:val="24"/>
        </w:rPr>
        <w:t>h</w:t>
      </w:r>
      <w:r w:rsidR="00D7623D" w:rsidRPr="00912E67">
        <w:rPr>
          <w:spacing w:val="-1"/>
          <w:sz w:val="26"/>
          <w:szCs w:val="24"/>
        </w:rPr>
        <w:t>à</w:t>
      </w:r>
      <w:r w:rsidR="00D7623D" w:rsidRPr="00912E67">
        <w:rPr>
          <w:sz w:val="26"/>
          <w:szCs w:val="24"/>
        </w:rPr>
        <w:t>nh,</w:t>
      </w:r>
      <w:r w:rsidR="00D7623D" w:rsidRPr="00912E67">
        <w:rPr>
          <w:spacing w:val="16"/>
          <w:sz w:val="26"/>
          <w:szCs w:val="24"/>
        </w:rPr>
        <w:t xml:space="preserve"> </w:t>
      </w:r>
      <w:r w:rsidR="00D7623D" w:rsidRPr="00912E67">
        <w:rPr>
          <w:spacing w:val="-1"/>
          <w:sz w:val="26"/>
          <w:szCs w:val="24"/>
        </w:rPr>
        <w:t>c</w:t>
      </w:r>
      <w:r w:rsidR="00D7623D" w:rsidRPr="00912E67">
        <w:rPr>
          <w:spacing w:val="1"/>
          <w:sz w:val="26"/>
          <w:szCs w:val="24"/>
        </w:rPr>
        <w:t>á</w:t>
      </w:r>
      <w:r w:rsidR="00D7623D" w:rsidRPr="00912E67">
        <w:rPr>
          <w:spacing w:val="-2"/>
          <w:sz w:val="26"/>
          <w:szCs w:val="24"/>
        </w:rPr>
        <w:t>c</w:t>
      </w:r>
      <w:r w:rsidR="00D7623D" w:rsidRPr="00912E67">
        <w:rPr>
          <w:sz w:val="26"/>
          <w:szCs w:val="24"/>
        </w:rPr>
        <w:t>h</w:t>
      </w:r>
      <w:r w:rsidR="00D7623D" w:rsidRPr="00912E67">
        <w:rPr>
          <w:spacing w:val="14"/>
          <w:sz w:val="26"/>
          <w:szCs w:val="24"/>
        </w:rPr>
        <w:t xml:space="preserve"> </w:t>
      </w:r>
      <w:r w:rsidR="00D7623D" w:rsidRPr="00912E67">
        <w:rPr>
          <w:spacing w:val="1"/>
          <w:sz w:val="26"/>
          <w:szCs w:val="24"/>
        </w:rPr>
        <w:t>lắ</w:t>
      </w:r>
      <w:r w:rsidR="00D7623D" w:rsidRPr="00912E67">
        <w:rPr>
          <w:sz w:val="26"/>
          <w:szCs w:val="24"/>
        </w:rPr>
        <w:t>p</w:t>
      </w:r>
      <w:r w:rsidR="00D7623D" w:rsidRPr="00912E67">
        <w:rPr>
          <w:spacing w:val="10"/>
          <w:sz w:val="26"/>
          <w:szCs w:val="24"/>
        </w:rPr>
        <w:t xml:space="preserve"> </w:t>
      </w:r>
      <w:r w:rsidR="00D7623D" w:rsidRPr="00912E67">
        <w:rPr>
          <w:sz w:val="26"/>
          <w:szCs w:val="24"/>
        </w:rPr>
        <w:t>ghép,</w:t>
      </w:r>
      <w:r w:rsidR="00D7623D" w:rsidRPr="00912E67">
        <w:rPr>
          <w:spacing w:val="15"/>
          <w:sz w:val="26"/>
          <w:szCs w:val="24"/>
        </w:rPr>
        <w:t xml:space="preserve"> </w:t>
      </w:r>
      <w:r w:rsidR="00D7623D" w:rsidRPr="00912E67">
        <w:rPr>
          <w:sz w:val="26"/>
          <w:szCs w:val="24"/>
        </w:rPr>
        <w:t>sử</w:t>
      </w:r>
      <w:r w:rsidR="00D7623D" w:rsidRPr="00912E67">
        <w:rPr>
          <w:spacing w:val="9"/>
          <w:sz w:val="26"/>
          <w:szCs w:val="24"/>
        </w:rPr>
        <w:t xml:space="preserve"> </w:t>
      </w:r>
      <w:r w:rsidR="00D7623D" w:rsidRPr="00912E67">
        <w:rPr>
          <w:spacing w:val="1"/>
          <w:w w:val="102"/>
          <w:sz w:val="26"/>
          <w:szCs w:val="24"/>
        </w:rPr>
        <w:t>d</w:t>
      </w:r>
      <w:r w:rsidR="00D7623D" w:rsidRPr="00912E67">
        <w:rPr>
          <w:w w:val="102"/>
          <w:sz w:val="26"/>
          <w:szCs w:val="24"/>
        </w:rPr>
        <w:t xml:space="preserve">ụng </w:t>
      </w:r>
      <w:r w:rsidR="00D7623D" w:rsidRPr="00912E67">
        <w:rPr>
          <w:sz w:val="26"/>
          <w:szCs w:val="24"/>
        </w:rPr>
        <w:t>và</w:t>
      </w:r>
      <w:r w:rsidR="00D7623D" w:rsidRPr="00912E67">
        <w:rPr>
          <w:spacing w:val="30"/>
          <w:sz w:val="26"/>
          <w:szCs w:val="24"/>
        </w:rPr>
        <w:t xml:space="preserve"> </w:t>
      </w:r>
      <w:r w:rsidR="00D7623D" w:rsidRPr="00912E67">
        <w:rPr>
          <w:sz w:val="26"/>
          <w:szCs w:val="24"/>
        </w:rPr>
        <w:t>t</w:t>
      </w:r>
      <w:r w:rsidR="00D7623D" w:rsidRPr="00912E67">
        <w:rPr>
          <w:spacing w:val="1"/>
          <w:sz w:val="26"/>
          <w:szCs w:val="24"/>
        </w:rPr>
        <w:t>h</w:t>
      </w:r>
      <w:r w:rsidR="00D7623D" w:rsidRPr="00912E67">
        <w:rPr>
          <w:spacing w:val="-2"/>
          <w:sz w:val="26"/>
          <w:szCs w:val="24"/>
        </w:rPr>
        <w:t>a</w:t>
      </w:r>
      <w:r w:rsidR="00D7623D" w:rsidRPr="00912E67">
        <w:rPr>
          <w:sz w:val="26"/>
          <w:szCs w:val="24"/>
        </w:rPr>
        <w:t>o</w:t>
      </w:r>
      <w:r w:rsidR="00D7623D" w:rsidRPr="00912E67">
        <w:rPr>
          <w:spacing w:val="36"/>
          <w:sz w:val="26"/>
          <w:szCs w:val="24"/>
        </w:rPr>
        <w:t xml:space="preserve"> </w:t>
      </w:r>
      <w:r w:rsidR="00D7623D" w:rsidRPr="00912E67">
        <w:rPr>
          <w:spacing w:val="1"/>
          <w:sz w:val="26"/>
          <w:szCs w:val="24"/>
        </w:rPr>
        <w:t>t</w:t>
      </w:r>
      <w:r w:rsidR="00D7623D" w:rsidRPr="00912E67">
        <w:rPr>
          <w:spacing w:val="-1"/>
          <w:sz w:val="26"/>
          <w:szCs w:val="24"/>
        </w:rPr>
        <w:t>á</w:t>
      </w:r>
      <w:r w:rsidR="00D7623D" w:rsidRPr="00912E67">
        <w:rPr>
          <w:sz w:val="26"/>
          <w:szCs w:val="24"/>
        </w:rPr>
        <w:t>c</w:t>
      </w:r>
      <w:r w:rsidR="00D7623D" w:rsidRPr="00912E67">
        <w:rPr>
          <w:spacing w:val="31"/>
          <w:sz w:val="26"/>
          <w:szCs w:val="24"/>
        </w:rPr>
        <w:t xml:space="preserve"> </w:t>
      </w:r>
      <w:r w:rsidR="00D7623D" w:rsidRPr="00912E67">
        <w:rPr>
          <w:sz w:val="26"/>
          <w:szCs w:val="24"/>
        </w:rPr>
        <w:t>với</w:t>
      </w:r>
      <w:r w:rsidR="00D7623D" w:rsidRPr="00912E67">
        <w:rPr>
          <w:spacing w:val="33"/>
          <w:sz w:val="26"/>
          <w:szCs w:val="24"/>
        </w:rPr>
        <w:t xml:space="preserve"> </w:t>
      </w:r>
      <w:r w:rsidR="00D7623D" w:rsidRPr="00912E67">
        <w:rPr>
          <w:sz w:val="26"/>
          <w:szCs w:val="24"/>
        </w:rPr>
        <w:t>các</w:t>
      </w:r>
      <w:r w:rsidR="00D7623D" w:rsidRPr="00912E67">
        <w:rPr>
          <w:spacing w:val="31"/>
          <w:sz w:val="26"/>
          <w:szCs w:val="24"/>
        </w:rPr>
        <w:t xml:space="preserve"> </w:t>
      </w:r>
      <w:r w:rsidR="00D7623D" w:rsidRPr="00912E67">
        <w:rPr>
          <w:sz w:val="26"/>
          <w:szCs w:val="24"/>
        </w:rPr>
        <w:t>d</w:t>
      </w:r>
      <w:r w:rsidR="00D7623D" w:rsidRPr="00912E67">
        <w:rPr>
          <w:spacing w:val="1"/>
          <w:sz w:val="26"/>
          <w:szCs w:val="24"/>
        </w:rPr>
        <w:t>ụn</w:t>
      </w:r>
      <w:r w:rsidR="00D7623D" w:rsidRPr="00912E67">
        <w:rPr>
          <w:sz w:val="26"/>
          <w:szCs w:val="24"/>
        </w:rPr>
        <w:t>g</w:t>
      </w:r>
      <w:r w:rsidR="00D7623D" w:rsidRPr="00912E67">
        <w:rPr>
          <w:spacing w:val="34"/>
          <w:sz w:val="26"/>
          <w:szCs w:val="24"/>
        </w:rPr>
        <w:t xml:space="preserve"> </w:t>
      </w:r>
      <w:r w:rsidR="00D7623D" w:rsidRPr="00912E67">
        <w:rPr>
          <w:spacing w:val="-1"/>
          <w:sz w:val="26"/>
          <w:szCs w:val="24"/>
        </w:rPr>
        <w:t>c</w:t>
      </w:r>
      <w:r w:rsidR="00D7623D" w:rsidRPr="00912E67">
        <w:rPr>
          <w:sz w:val="26"/>
          <w:szCs w:val="24"/>
        </w:rPr>
        <w:t>ụ</w:t>
      </w:r>
      <w:r w:rsidR="00BB01BD" w:rsidRPr="00912E67">
        <w:rPr>
          <w:sz w:val="26"/>
          <w:szCs w:val="24"/>
        </w:rPr>
        <w:t xml:space="preserve"> </w:t>
      </w:r>
      <w:r w:rsidR="00D7623D" w:rsidRPr="00912E67">
        <w:rPr>
          <w:spacing w:val="1"/>
          <w:sz w:val="26"/>
          <w:szCs w:val="24"/>
        </w:rPr>
        <w:t>TN</w:t>
      </w:r>
      <w:r w:rsidR="00D7623D" w:rsidRPr="00912E67">
        <w:rPr>
          <w:sz w:val="26"/>
          <w:szCs w:val="24"/>
        </w:rPr>
        <w:t>,</w:t>
      </w:r>
      <w:r w:rsidR="00D7623D" w:rsidRPr="00912E67">
        <w:rPr>
          <w:spacing w:val="37"/>
          <w:sz w:val="26"/>
          <w:szCs w:val="24"/>
        </w:rPr>
        <w:t xml:space="preserve"> </w:t>
      </w:r>
      <w:r w:rsidR="00D7623D" w:rsidRPr="00912E67">
        <w:rPr>
          <w:spacing w:val="-1"/>
          <w:sz w:val="26"/>
          <w:szCs w:val="24"/>
        </w:rPr>
        <w:t>t</w:t>
      </w:r>
      <w:r w:rsidR="00D7623D" w:rsidRPr="00912E67">
        <w:rPr>
          <w:sz w:val="26"/>
          <w:szCs w:val="24"/>
        </w:rPr>
        <w:t>ừ</w:t>
      </w:r>
      <w:r w:rsidR="00D7623D" w:rsidRPr="00912E67">
        <w:rPr>
          <w:spacing w:val="32"/>
          <w:sz w:val="26"/>
          <w:szCs w:val="24"/>
        </w:rPr>
        <w:t xml:space="preserve"> </w:t>
      </w:r>
      <w:r w:rsidR="00D7623D" w:rsidRPr="00912E67">
        <w:rPr>
          <w:sz w:val="26"/>
          <w:szCs w:val="24"/>
        </w:rPr>
        <w:t>đó</w:t>
      </w:r>
      <w:r w:rsidR="00D7623D" w:rsidRPr="00912E67">
        <w:rPr>
          <w:spacing w:val="31"/>
          <w:sz w:val="26"/>
          <w:szCs w:val="24"/>
        </w:rPr>
        <w:t xml:space="preserve"> </w:t>
      </w:r>
      <w:r w:rsidR="00D7623D" w:rsidRPr="00912E67">
        <w:rPr>
          <w:sz w:val="26"/>
          <w:szCs w:val="24"/>
        </w:rPr>
        <w:t>vi</w:t>
      </w:r>
      <w:r w:rsidR="00D7623D" w:rsidRPr="00912E67">
        <w:rPr>
          <w:spacing w:val="1"/>
          <w:sz w:val="26"/>
          <w:szCs w:val="24"/>
        </w:rPr>
        <w:t>ệ</w:t>
      </w:r>
      <w:r w:rsidR="00D7623D" w:rsidRPr="00912E67">
        <w:rPr>
          <w:sz w:val="26"/>
          <w:szCs w:val="24"/>
        </w:rPr>
        <w:t>c</w:t>
      </w:r>
      <w:r w:rsidR="00D7623D" w:rsidRPr="00912E67">
        <w:rPr>
          <w:spacing w:val="33"/>
          <w:sz w:val="26"/>
          <w:szCs w:val="24"/>
        </w:rPr>
        <w:t xml:space="preserve"> </w:t>
      </w:r>
      <w:r w:rsidR="00D7623D" w:rsidRPr="00912E67">
        <w:rPr>
          <w:sz w:val="26"/>
          <w:szCs w:val="24"/>
        </w:rPr>
        <w:t>tự</w:t>
      </w:r>
      <w:r w:rsidR="00D7623D" w:rsidRPr="00912E67">
        <w:rPr>
          <w:spacing w:val="30"/>
          <w:sz w:val="26"/>
          <w:szCs w:val="24"/>
        </w:rPr>
        <w:t xml:space="preserve"> </w:t>
      </w:r>
      <w:r w:rsidR="00D7623D" w:rsidRPr="00912E67">
        <w:rPr>
          <w:spacing w:val="2"/>
          <w:sz w:val="26"/>
          <w:szCs w:val="24"/>
        </w:rPr>
        <w:t>r</w:t>
      </w:r>
      <w:r w:rsidR="00D7623D" w:rsidRPr="00912E67">
        <w:rPr>
          <w:spacing w:val="-1"/>
          <w:sz w:val="26"/>
          <w:szCs w:val="24"/>
        </w:rPr>
        <w:t>è</w:t>
      </w:r>
      <w:r w:rsidR="00D7623D" w:rsidRPr="00912E67">
        <w:rPr>
          <w:sz w:val="26"/>
          <w:szCs w:val="24"/>
        </w:rPr>
        <w:t>n</w:t>
      </w:r>
      <w:r w:rsidR="00D7623D" w:rsidRPr="00912E67">
        <w:rPr>
          <w:spacing w:val="33"/>
          <w:sz w:val="26"/>
          <w:szCs w:val="24"/>
        </w:rPr>
        <w:t xml:space="preserve"> </w:t>
      </w:r>
      <w:r w:rsidR="00D7623D" w:rsidRPr="00912E67">
        <w:rPr>
          <w:sz w:val="26"/>
          <w:szCs w:val="24"/>
        </w:rPr>
        <w:t>lu</w:t>
      </w:r>
      <w:r w:rsidR="00D7623D" w:rsidRPr="00912E67">
        <w:rPr>
          <w:spacing w:val="2"/>
          <w:sz w:val="26"/>
          <w:szCs w:val="24"/>
        </w:rPr>
        <w:t>y</w:t>
      </w:r>
      <w:r w:rsidR="00D7623D" w:rsidRPr="00912E67">
        <w:rPr>
          <w:spacing w:val="-2"/>
          <w:sz w:val="26"/>
          <w:szCs w:val="24"/>
        </w:rPr>
        <w:t>ệ</w:t>
      </w:r>
      <w:r w:rsidR="00D7623D" w:rsidRPr="00912E67">
        <w:rPr>
          <w:sz w:val="26"/>
          <w:szCs w:val="24"/>
        </w:rPr>
        <w:t>n</w:t>
      </w:r>
      <w:r w:rsidR="00D7623D" w:rsidRPr="00912E67">
        <w:rPr>
          <w:spacing w:val="37"/>
          <w:sz w:val="26"/>
          <w:szCs w:val="24"/>
        </w:rPr>
        <w:t xml:space="preserve"> </w:t>
      </w:r>
      <w:r w:rsidR="00D7623D" w:rsidRPr="00912E67">
        <w:rPr>
          <w:sz w:val="26"/>
          <w:szCs w:val="24"/>
        </w:rPr>
        <w:t>kĩ</w:t>
      </w:r>
      <w:r w:rsidR="00D7623D" w:rsidRPr="00912E67">
        <w:rPr>
          <w:spacing w:val="31"/>
          <w:sz w:val="26"/>
          <w:szCs w:val="24"/>
        </w:rPr>
        <w:t xml:space="preserve"> </w:t>
      </w:r>
      <w:r w:rsidR="00D7623D" w:rsidRPr="00912E67">
        <w:rPr>
          <w:sz w:val="26"/>
          <w:szCs w:val="24"/>
        </w:rPr>
        <w:t>năng</w:t>
      </w:r>
      <w:r w:rsidR="00D7623D" w:rsidRPr="00912E67">
        <w:rPr>
          <w:spacing w:val="36"/>
          <w:sz w:val="26"/>
          <w:szCs w:val="24"/>
        </w:rPr>
        <w:t xml:space="preserve"> </w:t>
      </w:r>
      <w:r w:rsidR="00D7623D" w:rsidRPr="00912E67">
        <w:rPr>
          <w:spacing w:val="-1"/>
          <w:sz w:val="26"/>
          <w:szCs w:val="24"/>
        </w:rPr>
        <w:t>t</w:t>
      </w:r>
      <w:r w:rsidR="00D7623D" w:rsidRPr="00912E67">
        <w:rPr>
          <w:spacing w:val="1"/>
          <w:sz w:val="26"/>
          <w:szCs w:val="24"/>
        </w:rPr>
        <w:t>hự</w:t>
      </w:r>
      <w:r w:rsidR="00D7623D" w:rsidRPr="00912E67">
        <w:rPr>
          <w:sz w:val="26"/>
          <w:szCs w:val="24"/>
        </w:rPr>
        <w:t>c</w:t>
      </w:r>
      <w:r w:rsidR="00D7623D" w:rsidRPr="00912E67">
        <w:rPr>
          <w:spacing w:val="33"/>
          <w:sz w:val="26"/>
          <w:szCs w:val="24"/>
        </w:rPr>
        <w:t xml:space="preserve"> </w:t>
      </w:r>
      <w:r w:rsidR="00D7623D" w:rsidRPr="00912E67">
        <w:rPr>
          <w:spacing w:val="1"/>
          <w:sz w:val="26"/>
          <w:szCs w:val="24"/>
        </w:rPr>
        <w:t>h</w:t>
      </w:r>
      <w:r w:rsidR="00D7623D" w:rsidRPr="00912E67">
        <w:rPr>
          <w:spacing w:val="-1"/>
          <w:sz w:val="26"/>
          <w:szCs w:val="24"/>
        </w:rPr>
        <w:t>à</w:t>
      </w:r>
      <w:r w:rsidR="00D7623D" w:rsidRPr="00912E67">
        <w:rPr>
          <w:sz w:val="26"/>
          <w:szCs w:val="24"/>
        </w:rPr>
        <w:t>nh,</w:t>
      </w:r>
      <w:r w:rsidR="00D7623D" w:rsidRPr="00912E67">
        <w:rPr>
          <w:spacing w:val="36"/>
          <w:sz w:val="26"/>
          <w:szCs w:val="24"/>
        </w:rPr>
        <w:t xml:space="preserve"> </w:t>
      </w:r>
      <w:r w:rsidR="00D7623D" w:rsidRPr="00912E67">
        <w:rPr>
          <w:sz w:val="26"/>
          <w:szCs w:val="24"/>
        </w:rPr>
        <w:t>TN</w:t>
      </w:r>
      <w:r w:rsidR="00D7623D" w:rsidRPr="00912E67">
        <w:rPr>
          <w:spacing w:val="32"/>
          <w:sz w:val="26"/>
          <w:szCs w:val="24"/>
        </w:rPr>
        <w:t xml:space="preserve"> </w:t>
      </w:r>
      <w:r w:rsidR="00D7623D" w:rsidRPr="00912E67">
        <w:rPr>
          <w:sz w:val="26"/>
          <w:szCs w:val="24"/>
        </w:rPr>
        <w:t>v</w:t>
      </w:r>
      <w:r w:rsidR="00D7623D" w:rsidRPr="00912E67">
        <w:rPr>
          <w:spacing w:val="1"/>
          <w:sz w:val="26"/>
          <w:szCs w:val="24"/>
        </w:rPr>
        <w:t>ậ</w:t>
      </w:r>
      <w:r w:rsidR="00D7623D" w:rsidRPr="00912E67">
        <w:rPr>
          <w:sz w:val="26"/>
          <w:szCs w:val="24"/>
        </w:rPr>
        <w:t>t</w:t>
      </w:r>
      <w:r w:rsidR="00D7623D" w:rsidRPr="00912E67">
        <w:rPr>
          <w:spacing w:val="31"/>
          <w:sz w:val="26"/>
          <w:szCs w:val="24"/>
        </w:rPr>
        <w:t xml:space="preserve"> </w:t>
      </w:r>
      <w:r w:rsidR="00D7623D" w:rsidRPr="00912E67">
        <w:rPr>
          <w:w w:val="102"/>
          <w:sz w:val="26"/>
          <w:szCs w:val="24"/>
        </w:rPr>
        <w:t xml:space="preserve">lí </w:t>
      </w:r>
      <w:r w:rsidR="00D7623D" w:rsidRPr="00912E67">
        <w:rPr>
          <w:sz w:val="26"/>
          <w:szCs w:val="24"/>
        </w:rPr>
        <w:t>đư</w:t>
      </w:r>
      <w:r w:rsidR="00D7623D" w:rsidRPr="00912E67">
        <w:rPr>
          <w:spacing w:val="1"/>
          <w:sz w:val="26"/>
          <w:szCs w:val="24"/>
        </w:rPr>
        <w:t>ợ</w:t>
      </w:r>
      <w:r w:rsidR="00D7623D" w:rsidRPr="00912E67">
        <w:rPr>
          <w:sz w:val="26"/>
          <w:szCs w:val="24"/>
        </w:rPr>
        <w:t>c</w:t>
      </w:r>
      <w:r w:rsidR="00D7623D" w:rsidRPr="00912E67">
        <w:rPr>
          <w:spacing w:val="9"/>
          <w:sz w:val="26"/>
          <w:szCs w:val="24"/>
        </w:rPr>
        <w:t xml:space="preserve"> </w:t>
      </w:r>
      <w:r w:rsidR="00D7623D" w:rsidRPr="00912E67">
        <w:rPr>
          <w:spacing w:val="1"/>
          <w:sz w:val="26"/>
          <w:szCs w:val="24"/>
        </w:rPr>
        <w:t>n</w:t>
      </w:r>
      <w:r w:rsidR="00D7623D" w:rsidRPr="00912E67">
        <w:rPr>
          <w:spacing w:val="-1"/>
          <w:sz w:val="26"/>
          <w:szCs w:val="24"/>
        </w:rPr>
        <w:t>â</w:t>
      </w:r>
      <w:r w:rsidR="00D7623D" w:rsidRPr="00912E67">
        <w:rPr>
          <w:sz w:val="26"/>
          <w:szCs w:val="24"/>
        </w:rPr>
        <w:t>ng</w:t>
      </w:r>
      <w:r w:rsidR="00D7623D" w:rsidRPr="00912E67">
        <w:rPr>
          <w:spacing w:val="10"/>
          <w:sz w:val="26"/>
          <w:szCs w:val="24"/>
        </w:rPr>
        <w:t xml:space="preserve"> </w:t>
      </w:r>
      <w:r w:rsidR="00D7623D" w:rsidRPr="00912E67">
        <w:rPr>
          <w:w w:val="102"/>
          <w:sz w:val="26"/>
          <w:szCs w:val="24"/>
        </w:rPr>
        <w:t>cao.</w:t>
      </w:r>
    </w:p>
    <w:p w:rsidR="0095407A" w:rsidRPr="00912E67" w:rsidRDefault="0095407A" w:rsidP="00207A13">
      <w:pPr>
        <w:spacing w:before="100" w:beforeAutospacing="1" w:after="100" w:afterAutospacing="1"/>
        <w:ind w:firstLine="720"/>
        <w:jc w:val="both"/>
        <w:rPr>
          <w:spacing w:val="-1"/>
          <w:sz w:val="26"/>
          <w:szCs w:val="24"/>
        </w:rPr>
      </w:pPr>
      <w:r w:rsidRPr="00912E67">
        <w:rPr>
          <w:spacing w:val="-1"/>
          <w:sz w:val="26"/>
          <w:szCs w:val="24"/>
        </w:rPr>
        <w:t xml:space="preserve">Sau đây sẽ trình bày </w:t>
      </w:r>
      <w:r w:rsidR="00302290" w:rsidRPr="00912E67">
        <w:rPr>
          <w:spacing w:val="-1"/>
          <w:sz w:val="26"/>
          <w:szCs w:val="24"/>
        </w:rPr>
        <w:t>trình tự các bước thực hiện một dự án (Project) của</w:t>
      </w:r>
      <w:r w:rsidRPr="00912E67">
        <w:rPr>
          <w:spacing w:val="-1"/>
          <w:sz w:val="26"/>
          <w:szCs w:val="24"/>
        </w:rPr>
        <w:t xml:space="preserve"> Crocodile Technology 3D</w:t>
      </w:r>
    </w:p>
    <w:p w:rsidR="00DF7B9B" w:rsidRPr="00912E67" w:rsidRDefault="00D7623D" w:rsidP="00207A13">
      <w:pPr>
        <w:spacing w:before="100" w:beforeAutospacing="1" w:after="100" w:afterAutospacing="1"/>
        <w:ind w:right="11"/>
        <w:jc w:val="both"/>
        <w:rPr>
          <w:sz w:val="26"/>
          <w:szCs w:val="24"/>
        </w:rPr>
      </w:pPr>
      <w:r w:rsidRPr="00912E67">
        <w:rPr>
          <w:b/>
          <w:i/>
          <w:spacing w:val="-1"/>
          <w:sz w:val="26"/>
          <w:szCs w:val="24"/>
        </w:rPr>
        <w:lastRenderedPageBreak/>
        <w:t>B</w:t>
      </w:r>
      <w:r w:rsidRPr="00912E67">
        <w:rPr>
          <w:b/>
          <w:i/>
          <w:spacing w:val="1"/>
          <w:sz w:val="26"/>
          <w:szCs w:val="24"/>
        </w:rPr>
        <w:t>ướ</w:t>
      </w:r>
      <w:r w:rsidRPr="00912E67">
        <w:rPr>
          <w:b/>
          <w:i/>
          <w:sz w:val="26"/>
          <w:szCs w:val="24"/>
        </w:rPr>
        <w:t>c</w:t>
      </w:r>
      <w:r w:rsidRPr="00912E67">
        <w:rPr>
          <w:b/>
          <w:i/>
          <w:spacing w:val="10"/>
          <w:sz w:val="26"/>
          <w:szCs w:val="24"/>
        </w:rPr>
        <w:t xml:space="preserve"> </w:t>
      </w:r>
      <w:r w:rsidRPr="00912E67">
        <w:rPr>
          <w:b/>
          <w:i/>
          <w:sz w:val="26"/>
          <w:szCs w:val="24"/>
        </w:rPr>
        <w:t>1</w:t>
      </w:r>
      <w:r w:rsidRPr="00912E67">
        <w:rPr>
          <w:sz w:val="26"/>
          <w:szCs w:val="24"/>
        </w:rPr>
        <w:t>:</w:t>
      </w:r>
      <w:r w:rsidRPr="00912E67">
        <w:rPr>
          <w:spacing w:val="5"/>
          <w:sz w:val="26"/>
          <w:szCs w:val="24"/>
        </w:rPr>
        <w:t xml:space="preserve"> </w:t>
      </w:r>
      <w:r w:rsidRPr="00912E67">
        <w:rPr>
          <w:spacing w:val="1"/>
          <w:sz w:val="26"/>
          <w:szCs w:val="24"/>
        </w:rPr>
        <w:t>T</w:t>
      </w:r>
      <w:r w:rsidRPr="00912E67">
        <w:rPr>
          <w:sz w:val="26"/>
          <w:szCs w:val="24"/>
        </w:rPr>
        <w:t>ạo</w:t>
      </w:r>
      <w:r w:rsidRPr="00912E67">
        <w:rPr>
          <w:spacing w:val="11"/>
          <w:sz w:val="26"/>
          <w:szCs w:val="24"/>
        </w:rPr>
        <w:t xml:space="preserve"> </w:t>
      </w:r>
      <w:r w:rsidRPr="00912E67">
        <w:rPr>
          <w:spacing w:val="-3"/>
          <w:sz w:val="26"/>
          <w:szCs w:val="24"/>
        </w:rPr>
        <w:t>m</w:t>
      </w:r>
      <w:r w:rsidRPr="00912E67">
        <w:rPr>
          <w:spacing w:val="1"/>
          <w:sz w:val="26"/>
          <w:szCs w:val="24"/>
        </w:rPr>
        <w:t>ộ</w:t>
      </w:r>
      <w:r w:rsidRPr="00912E67">
        <w:rPr>
          <w:sz w:val="26"/>
          <w:szCs w:val="24"/>
        </w:rPr>
        <w:t>t</w:t>
      </w:r>
      <w:r w:rsidRPr="00912E67">
        <w:rPr>
          <w:spacing w:val="8"/>
          <w:sz w:val="26"/>
          <w:szCs w:val="24"/>
        </w:rPr>
        <w:t xml:space="preserve"> </w:t>
      </w:r>
      <w:r w:rsidRPr="00912E67">
        <w:rPr>
          <w:sz w:val="26"/>
          <w:szCs w:val="24"/>
        </w:rPr>
        <w:t>file</w:t>
      </w:r>
      <w:r w:rsidRPr="00912E67">
        <w:rPr>
          <w:spacing w:val="8"/>
          <w:sz w:val="26"/>
          <w:szCs w:val="24"/>
        </w:rPr>
        <w:t xml:space="preserve"> </w:t>
      </w:r>
      <w:r w:rsidRPr="00912E67">
        <w:rPr>
          <w:spacing w:val="-2"/>
          <w:sz w:val="26"/>
          <w:szCs w:val="24"/>
        </w:rPr>
        <w:t>m</w:t>
      </w:r>
      <w:r w:rsidRPr="00912E67">
        <w:rPr>
          <w:sz w:val="26"/>
          <w:szCs w:val="24"/>
        </w:rPr>
        <w:t>ớ</w:t>
      </w:r>
      <w:r w:rsidRPr="00912E67">
        <w:rPr>
          <w:spacing w:val="1"/>
          <w:sz w:val="26"/>
          <w:szCs w:val="24"/>
        </w:rPr>
        <w:t>i</w:t>
      </w:r>
      <w:r w:rsidRPr="00912E67">
        <w:rPr>
          <w:sz w:val="26"/>
          <w:szCs w:val="24"/>
        </w:rPr>
        <w:t>:</w:t>
      </w:r>
      <w:r w:rsidRPr="00912E67">
        <w:rPr>
          <w:spacing w:val="10"/>
          <w:sz w:val="26"/>
          <w:szCs w:val="24"/>
        </w:rPr>
        <w:t xml:space="preserve"> </w:t>
      </w:r>
      <w:r w:rsidRPr="00912E67">
        <w:rPr>
          <w:sz w:val="26"/>
          <w:szCs w:val="24"/>
        </w:rPr>
        <w:t>Từ</w:t>
      </w:r>
      <w:r w:rsidRPr="00912E67">
        <w:rPr>
          <w:spacing w:val="7"/>
          <w:sz w:val="26"/>
          <w:szCs w:val="24"/>
        </w:rPr>
        <w:t xml:space="preserve"> </w:t>
      </w:r>
      <w:r w:rsidRPr="00912E67">
        <w:rPr>
          <w:sz w:val="26"/>
          <w:szCs w:val="24"/>
        </w:rPr>
        <w:t>thanh</w:t>
      </w:r>
      <w:r w:rsidRPr="00912E67">
        <w:rPr>
          <w:spacing w:val="11"/>
          <w:sz w:val="26"/>
          <w:szCs w:val="24"/>
        </w:rPr>
        <w:t xml:space="preserve"> </w:t>
      </w:r>
      <w:r w:rsidRPr="00912E67">
        <w:rPr>
          <w:sz w:val="26"/>
          <w:szCs w:val="24"/>
        </w:rPr>
        <w:t>thực</w:t>
      </w:r>
      <w:r w:rsidRPr="00912E67">
        <w:rPr>
          <w:spacing w:val="9"/>
          <w:sz w:val="26"/>
          <w:szCs w:val="24"/>
        </w:rPr>
        <w:t xml:space="preserve"> </w:t>
      </w:r>
      <w:r w:rsidRPr="00912E67">
        <w:rPr>
          <w:sz w:val="26"/>
          <w:szCs w:val="24"/>
        </w:rPr>
        <w:t>đơn</w:t>
      </w:r>
      <w:r w:rsidRPr="00912E67">
        <w:rPr>
          <w:spacing w:val="9"/>
          <w:sz w:val="26"/>
          <w:szCs w:val="24"/>
        </w:rPr>
        <w:t xml:space="preserve"> </w:t>
      </w:r>
      <w:r w:rsidRPr="00912E67">
        <w:rPr>
          <w:sz w:val="26"/>
          <w:szCs w:val="24"/>
        </w:rPr>
        <w:t>chọn</w:t>
      </w:r>
      <w:r w:rsidRPr="00912E67">
        <w:rPr>
          <w:spacing w:val="10"/>
          <w:sz w:val="26"/>
          <w:szCs w:val="24"/>
        </w:rPr>
        <w:t xml:space="preserve"> </w:t>
      </w:r>
      <w:r w:rsidRPr="00912E67">
        <w:rPr>
          <w:spacing w:val="2"/>
          <w:sz w:val="26"/>
          <w:szCs w:val="24"/>
        </w:rPr>
        <w:t>F</w:t>
      </w:r>
      <w:r w:rsidRPr="00912E67">
        <w:rPr>
          <w:spacing w:val="-1"/>
          <w:sz w:val="26"/>
          <w:szCs w:val="24"/>
        </w:rPr>
        <w:t>i</w:t>
      </w:r>
      <w:r w:rsidRPr="00912E67">
        <w:rPr>
          <w:spacing w:val="1"/>
          <w:sz w:val="26"/>
          <w:szCs w:val="24"/>
        </w:rPr>
        <w:t>l</w:t>
      </w:r>
      <w:r w:rsidRPr="00912E67">
        <w:rPr>
          <w:spacing w:val="-1"/>
          <w:sz w:val="26"/>
          <w:szCs w:val="24"/>
        </w:rPr>
        <w:t>e</w:t>
      </w:r>
      <w:r w:rsidRPr="00912E67">
        <w:rPr>
          <w:sz w:val="26"/>
          <w:szCs w:val="24"/>
        </w:rPr>
        <w:t>/</w:t>
      </w:r>
      <w:r w:rsidRPr="00912E67">
        <w:rPr>
          <w:spacing w:val="1"/>
          <w:sz w:val="26"/>
          <w:szCs w:val="24"/>
        </w:rPr>
        <w:t>N</w:t>
      </w:r>
      <w:r w:rsidRPr="00912E67">
        <w:rPr>
          <w:sz w:val="26"/>
          <w:szCs w:val="24"/>
        </w:rPr>
        <w:t>ew</w:t>
      </w:r>
      <w:r w:rsidRPr="00912E67">
        <w:rPr>
          <w:spacing w:val="17"/>
          <w:sz w:val="26"/>
          <w:szCs w:val="24"/>
        </w:rPr>
        <w:t xml:space="preserve"> </w:t>
      </w:r>
      <w:r w:rsidRPr="00912E67">
        <w:rPr>
          <w:w w:val="102"/>
          <w:sz w:val="26"/>
          <w:szCs w:val="24"/>
        </w:rPr>
        <w:t>(Ctrl+</w:t>
      </w:r>
      <w:r w:rsidRPr="00912E67">
        <w:rPr>
          <w:spacing w:val="1"/>
          <w:w w:val="102"/>
          <w:sz w:val="26"/>
          <w:szCs w:val="24"/>
        </w:rPr>
        <w:t>N</w:t>
      </w:r>
      <w:r w:rsidRPr="00912E67">
        <w:rPr>
          <w:w w:val="102"/>
          <w:sz w:val="26"/>
          <w:szCs w:val="24"/>
        </w:rPr>
        <w:t>)</w:t>
      </w:r>
    </w:p>
    <w:p w:rsidR="00DF7B9B" w:rsidRPr="00912E67" w:rsidRDefault="00D7623D" w:rsidP="00207A13">
      <w:pPr>
        <w:spacing w:before="100" w:beforeAutospacing="1" w:after="100" w:afterAutospacing="1"/>
        <w:ind w:right="2499"/>
        <w:jc w:val="both"/>
        <w:rPr>
          <w:sz w:val="26"/>
          <w:szCs w:val="24"/>
        </w:rPr>
      </w:pPr>
      <w:r w:rsidRPr="00912E67">
        <w:rPr>
          <w:b/>
          <w:i/>
          <w:spacing w:val="-1"/>
          <w:sz w:val="26"/>
          <w:szCs w:val="24"/>
        </w:rPr>
        <w:t>B</w:t>
      </w:r>
      <w:r w:rsidRPr="00912E67">
        <w:rPr>
          <w:b/>
          <w:i/>
          <w:spacing w:val="1"/>
          <w:sz w:val="26"/>
          <w:szCs w:val="24"/>
        </w:rPr>
        <w:t>ướ</w:t>
      </w:r>
      <w:r w:rsidRPr="00912E67">
        <w:rPr>
          <w:b/>
          <w:i/>
          <w:sz w:val="26"/>
          <w:szCs w:val="24"/>
        </w:rPr>
        <w:t>c</w:t>
      </w:r>
      <w:r w:rsidRPr="00912E67">
        <w:rPr>
          <w:b/>
          <w:i/>
          <w:spacing w:val="10"/>
          <w:sz w:val="26"/>
          <w:szCs w:val="24"/>
        </w:rPr>
        <w:t xml:space="preserve"> </w:t>
      </w:r>
      <w:r w:rsidRPr="00912E67">
        <w:rPr>
          <w:b/>
          <w:i/>
          <w:sz w:val="26"/>
          <w:szCs w:val="24"/>
        </w:rPr>
        <w:t>2</w:t>
      </w:r>
      <w:r w:rsidRPr="00912E67">
        <w:rPr>
          <w:sz w:val="26"/>
          <w:szCs w:val="24"/>
        </w:rPr>
        <w:t>:</w:t>
      </w:r>
      <w:r w:rsidRPr="00912E67">
        <w:rPr>
          <w:spacing w:val="5"/>
          <w:sz w:val="26"/>
          <w:szCs w:val="24"/>
        </w:rPr>
        <w:t xml:space="preserve"> </w:t>
      </w:r>
      <w:r w:rsidRPr="00912E67">
        <w:rPr>
          <w:spacing w:val="1"/>
          <w:sz w:val="26"/>
          <w:szCs w:val="24"/>
        </w:rPr>
        <w:t>T</w:t>
      </w:r>
      <w:r w:rsidRPr="00912E67">
        <w:rPr>
          <w:sz w:val="26"/>
          <w:szCs w:val="24"/>
        </w:rPr>
        <w:t>ạo</w:t>
      </w:r>
      <w:r w:rsidRPr="00912E67">
        <w:rPr>
          <w:spacing w:val="8"/>
          <w:sz w:val="26"/>
          <w:szCs w:val="24"/>
        </w:rPr>
        <w:t xml:space="preserve"> </w:t>
      </w:r>
      <w:r w:rsidRPr="00912E67">
        <w:rPr>
          <w:spacing w:val="1"/>
          <w:sz w:val="26"/>
          <w:szCs w:val="24"/>
        </w:rPr>
        <w:t>v</w:t>
      </w:r>
      <w:r w:rsidRPr="00912E67">
        <w:rPr>
          <w:sz w:val="26"/>
          <w:szCs w:val="24"/>
        </w:rPr>
        <w:t>à</w:t>
      </w:r>
      <w:r w:rsidRPr="00912E67">
        <w:rPr>
          <w:spacing w:val="5"/>
          <w:sz w:val="26"/>
          <w:szCs w:val="24"/>
        </w:rPr>
        <w:t xml:space="preserve"> </w:t>
      </w:r>
      <w:r w:rsidRPr="00912E67">
        <w:rPr>
          <w:spacing w:val="-1"/>
          <w:sz w:val="26"/>
          <w:szCs w:val="24"/>
        </w:rPr>
        <w:t>t</w:t>
      </w:r>
      <w:r w:rsidRPr="00912E67">
        <w:rPr>
          <w:spacing w:val="2"/>
          <w:sz w:val="26"/>
          <w:szCs w:val="24"/>
        </w:rPr>
        <w:t>h</w:t>
      </w:r>
      <w:r w:rsidRPr="00912E67">
        <w:rPr>
          <w:spacing w:val="-2"/>
          <w:sz w:val="26"/>
          <w:szCs w:val="24"/>
        </w:rPr>
        <w:t>i</w:t>
      </w:r>
      <w:r w:rsidRPr="00912E67">
        <w:rPr>
          <w:spacing w:val="1"/>
          <w:sz w:val="26"/>
          <w:szCs w:val="24"/>
        </w:rPr>
        <w:t>ế</w:t>
      </w:r>
      <w:r w:rsidRPr="00912E67">
        <w:rPr>
          <w:sz w:val="26"/>
          <w:szCs w:val="24"/>
        </w:rPr>
        <w:t>t</w:t>
      </w:r>
      <w:r w:rsidRPr="00912E67">
        <w:rPr>
          <w:spacing w:val="10"/>
          <w:sz w:val="26"/>
          <w:szCs w:val="24"/>
        </w:rPr>
        <w:t xml:space="preserve"> </w:t>
      </w:r>
      <w:r w:rsidRPr="00912E67">
        <w:rPr>
          <w:sz w:val="26"/>
          <w:szCs w:val="24"/>
        </w:rPr>
        <w:t>lập</w:t>
      </w:r>
      <w:r w:rsidRPr="00912E67">
        <w:rPr>
          <w:spacing w:val="6"/>
          <w:sz w:val="26"/>
          <w:szCs w:val="24"/>
        </w:rPr>
        <w:t xml:space="preserve"> </w:t>
      </w:r>
      <w:r w:rsidRPr="00912E67">
        <w:rPr>
          <w:sz w:val="26"/>
          <w:szCs w:val="24"/>
        </w:rPr>
        <w:t>thu</w:t>
      </w:r>
      <w:r w:rsidRPr="00912E67">
        <w:rPr>
          <w:spacing w:val="1"/>
          <w:sz w:val="26"/>
          <w:szCs w:val="24"/>
        </w:rPr>
        <w:t>ộ</w:t>
      </w:r>
      <w:r w:rsidRPr="00912E67">
        <w:rPr>
          <w:sz w:val="26"/>
          <w:szCs w:val="24"/>
        </w:rPr>
        <w:t>c</w:t>
      </w:r>
      <w:r w:rsidRPr="00912E67">
        <w:rPr>
          <w:spacing w:val="12"/>
          <w:sz w:val="26"/>
          <w:szCs w:val="24"/>
        </w:rPr>
        <w:t xml:space="preserve"> </w:t>
      </w:r>
      <w:r w:rsidRPr="00912E67">
        <w:rPr>
          <w:sz w:val="26"/>
          <w:szCs w:val="24"/>
        </w:rPr>
        <w:t>tí</w:t>
      </w:r>
      <w:r w:rsidRPr="00912E67">
        <w:rPr>
          <w:spacing w:val="1"/>
          <w:sz w:val="26"/>
          <w:szCs w:val="24"/>
        </w:rPr>
        <w:t>n</w:t>
      </w:r>
      <w:r w:rsidRPr="00912E67">
        <w:rPr>
          <w:sz w:val="26"/>
          <w:szCs w:val="24"/>
        </w:rPr>
        <w:t>h</w:t>
      </w:r>
      <w:r w:rsidRPr="00912E67">
        <w:rPr>
          <w:spacing w:val="8"/>
          <w:sz w:val="26"/>
          <w:szCs w:val="24"/>
        </w:rPr>
        <w:t xml:space="preserve"> </w:t>
      </w:r>
      <w:r w:rsidRPr="00912E67">
        <w:rPr>
          <w:spacing w:val="-2"/>
          <w:sz w:val="26"/>
          <w:szCs w:val="24"/>
        </w:rPr>
        <w:t>c</w:t>
      </w:r>
      <w:r w:rsidRPr="00912E67">
        <w:rPr>
          <w:spacing w:val="1"/>
          <w:sz w:val="26"/>
          <w:szCs w:val="24"/>
        </w:rPr>
        <w:t>h</w:t>
      </w:r>
      <w:r w:rsidRPr="00912E67">
        <w:rPr>
          <w:sz w:val="26"/>
          <w:szCs w:val="24"/>
        </w:rPr>
        <w:t>o</w:t>
      </w:r>
      <w:r w:rsidRPr="00912E67">
        <w:rPr>
          <w:spacing w:val="7"/>
          <w:sz w:val="26"/>
          <w:szCs w:val="24"/>
        </w:rPr>
        <w:t xml:space="preserve"> </w:t>
      </w:r>
      <w:r w:rsidRPr="00912E67">
        <w:rPr>
          <w:sz w:val="26"/>
          <w:szCs w:val="24"/>
        </w:rPr>
        <w:t>không</w:t>
      </w:r>
      <w:r w:rsidRPr="00912E67">
        <w:rPr>
          <w:spacing w:val="14"/>
          <w:sz w:val="26"/>
          <w:szCs w:val="24"/>
        </w:rPr>
        <w:t xml:space="preserve"> </w:t>
      </w:r>
      <w:r w:rsidRPr="00912E67">
        <w:rPr>
          <w:sz w:val="26"/>
          <w:szCs w:val="24"/>
        </w:rPr>
        <w:t>gian</w:t>
      </w:r>
      <w:r w:rsidRPr="00912E67">
        <w:rPr>
          <w:spacing w:val="10"/>
          <w:sz w:val="26"/>
          <w:szCs w:val="24"/>
        </w:rPr>
        <w:t xml:space="preserve"> </w:t>
      </w:r>
      <w:r w:rsidRPr="00912E67">
        <w:rPr>
          <w:sz w:val="26"/>
          <w:szCs w:val="24"/>
        </w:rPr>
        <w:t>thí</w:t>
      </w:r>
      <w:r w:rsidRPr="00912E67">
        <w:rPr>
          <w:spacing w:val="5"/>
          <w:sz w:val="26"/>
          <w:szCs w:val="24"/>
        </w:rPr>
        <w:t xml:space="preserve"> </w:t>
      </w:r>
      <w:r w:rsidRPr="00912E67">
        <w:rPr>
          <w:w w:val="102"/>
          <w:sz w:val="26"/>
          <w:szCs w:val="24"/>
        </w:rPr>
        <w:t>n</w:t>
      </w:r>
      <w:r w:rsidRPr="00912E67">
        <w:rPr>
          <w:spacing w:val="1"/>
          <w:w w:val="102"/>
          <w:sz w:val="26"/>
          <w:szCs w:val="24"/>
        </w:rPr>
        <w:t>gh</w:t>
      </w:r>
      <w:r w:rsidRPr="00912E67">
        <w:rPr>
          <w:spacing w:val="-2"/>
          <w:w w:val="102"/>
          <w:sz w:val="26"/>
          <w:szCs w:val="24"/>
        </w:rPr>
        <w:t>i</w:t>
      </w:r>
      <w:r w:rsidRPr="00912E67">
        <w:rPr>
          <w:spacing w:val="2"/>
          <w:w w:val="102"/>
          <w:sz w:val="26"/>
          <w:szCs w:val="24"/>
        </w:rPr>
        <w:t>ệ</w:t>
      </w:r>
      <w:r w:rsidRPr="00912E67">
        <w:rPr>
          <w:w w:val="102"/>
          <w:sz w:val="26"/>
          <w:szCs w:val="24"/>
        </w:rPr>
        <w:t>m</w:t>
      </w:r>
    </w:p>
    <w:p w:rsidR="00DF7B9B" w:rsidRPr="00912E67" w:rsidRDefault="00D7623D" w:rsidP="00207A13">
      <w:pPr>
        <w:spacing w:before="100" w:beforeAutospacing="1" w:after="100" w:afterAutospacing="1"/>
        <w:ind w:right="49" w:firstLine="720"/>
        <w:jc w:val="both"/>
        <w:rPr>
          <w:sz w:val="26"/>
          <w:szCs w:val="24"/>
        </w:rPr>
      </w:pPr>
      <w:r w:rsidRPr="00912E67">
        <w:rPr>
          <w:sz w:val="26"/>
          <w:szCs w:val="24"/>
        </w:rPr>
        <w:t>CT</w:t>
      </w:r>
      <w:r w:rsidRPr="00912E67">
        <w:rPr>
          <w:spacing w:val="9"/>
          <w:sz w:val="26"/>
          <w:szCs w:val="24"/>
        </w:rPr>
        <w:t xml:space="preserve"> </w:t>
      </w:r>
      <w:r w:rsidRPr="00912E67">
        <w:rPr>
          <w:spacing w:val="-2"/>
          <w:sz w:val="26"/>
          <w:szCs w:val="24"/>
        </w:rPr>
        <w:t>c</w:t>
      </w:r>
      <w:r w:rsidRPr="00912E67">
        <w:rPr>
          <w:sz w:val="26"/>
          <w:szCs w:val="24"/>
        </w:rPr>
        <w:t>ó</w:t>
      </w:r>
      <w:r w:rsidRPr="00912E67">
        <w:rPr>
          <w:spacing w:val="8"/>
          <w:sz w:val="26"/>
          <w:szCs w:val="24"/>
        </w:rPr>
        <w:t xml:space="preserve"> </w:t>
      </w:r>
      <w:r w:rsidRPr="00912E67">
        <w:rPr>
          <w:sz w:val="26"/>
          <w:szCs w:val="24"/>
        </w:rPr>
        <w:t>k</w:t>
      </w:r>
      <w:r w:rsidRPr="00912E67">
        <w:rPr>
          <w:spacing w:val="1"/>
          <w:sz w:val="26"/>
          <w:szCs w:val="24"/>
        </w:rPr>
        <w:t>h</w:t>
      </w:r>
      <w:r w:rsidRPr="00912E67">
        <w:rPr>
          <w:sz w:val="26"/>
          <w:szCs w:val="24"/>
        </w:rPr>
        <w:t>ả</w:t>
      </w:r>
      <w:r w:rsidRPr="00912E67">
        <w:rPr>
          <w:spacing w:val="8"/>
          <w:sz w:val="26"/>
          <w:szCs w:val="24"/>
        </w:rPr>
        <w:t xml:space="preserve"> </w:t>
      </w:r>
      <w:r w:rsidRPr="00912E67">
        <w:rPr>
          <w:sz w:val="26"/>
          <w:szCs w:val="24"/>
        </w:rPr>
        <w:t>năng</w:t>
      </w:r>
      <w:r w:rsidRPr="00912E67">
        <w:rPr>
          <w:spacing w:val="12"/>
          <w:sz w:val="26"/>
          <w:szCs w:val="24"/>
        </w:rPr>
        <w:t xml:space="preserve"> </w:t>
      </w:r>
      <w:r w:rsidRPr="00912E67">
        <w:rPr>
          <w:sz w:val="26"/>
          <w:szCs w:val="24"/>
        </w:rPr>
        <w:t>hỗ</w:t>
      </w:r>
      <w:r w:rsidRPr="00912E67">
        <w:rPr>
          <w:spacing w:val="8"/>
          <w:sz w:val="26"/>
          <w:szCs w:val="24"/>
        </w:rPr>
        <w:t xml:space="preserve"> </w:t>
      </w:r>
      <w:r w:rsidRPr="00912E67">
        <w:rPr>
          <w:spacing w:val="-2"/>
          <w:sz w:val="26"/>
          <w:szCs w:val="24"/>
        </w:rPr>
        <w:t>t</w:t>
      </w:r>
      <w:r w:rsidRPr="00912E67">
        <w:rPr>
          <w:sz w:val="26"/>
          <w:szCs w:val="24"/>
        </w:rPr>
        <w:t>rợ</w:t>
      </w:r>
      <w:r w:rsidRPr="00912E67">
        <w:rPr>
          <w:spacing w:val="8"/>
          <w:sz w:val="26"/>
          <w:szCs w:val="24"/>
        </w:rPr>
        <w:t xml:space="preserve"> </w:t>
      </w:r>
      <w:r w:rsidRPr="00912E67">
        <w:rPr>
          <w:sz w:val="26"/>
          <w:szCs w:val="24"/>
        </w:rPr>
        <w:t>được</w:t>
      </w:r>
      <w:r w:rsidRPr="00912E67">
        <w:rPr>
          <w:spacing w:val="11"/>
          <w:sz w:val="26"/>
          <w:szCs w:val="24"/>
        </w:rPr>
        <w:t xml:space="preserve"> </w:t>
      </w:r>
      <w:r w:rsidRPr="00912E67">
        <w:rPr>
          <w:sz w:val="26"/>
          <w:szCs w:val="24"/>
        </w:rPr>
        <w:t>TN</w:t>
      </w:r>
      <w:r w:rsidRPr="00912E67">
        <w:rPr>
          <w:spacing w:val="9"/>
          <w:sz w:val="26"/>
          <w:szCs w:val="24"/>
        </w:rPr>
        <w:t xml:space="preserve"> </w:t>
      </w:r>
      <w:r w:rsidRPr="00912E67">
        <w:rPr>
          <w:sz w:val="26"/>
          <w:szCs w:val="24"/>
        </w:rPr>
        <w:t>ảo</w:t>
      </w:r>
      <w:r w:rsidRPr="00912E67">
        <w:rPr>
          <w:spacing w:val="8"/>
          <w:sz w:val="26"/>
          <w:szCs w:val="24"/>
        </w:rPr>
        <w:t xml:space="preserve"> </w:t>
      </w:r>
      <w:r w:rsidRPr="00912E67">
        <w:rPr>
          <w:sz w:val="26"/>
          <w:szCs w:val="24"/>
        </w:rPr>
        <w:t>trong</w:t>
      </w:r>
      <w:r w:rsidRPr="00912E67">
        <w:rPr>
          <w:spacing w:val="12"/>
          <w:sz w:val="26"/>
          <w:szCs w:val="24"/>
        </w:rPr>
        <w:t xml:space="preserve"> </w:t>
      </w:r>
      <w:r w:rsidRPr="00912E67">
        <w:rPr>
          <w:spacing w:val="-1"/>
          <w:sz w:val="26"/>
          <w:szCs w:val="24"/>
        </w:rPr>
        <w:t>c</w:t>
      </w:r>
      <w:r w:rsidRPr="00912E67">
        <w:rPr>
          <w:sz w:val="26"/>
          <w:szCs w:val="24"/>
        </w:rPr>
        <w:t>ả</w:t>
      </w:r>
      <w:r w:rsidRPr="00912E67">
        <w:rPr>
          <w:spacing w:val="6"/>
          <w:sz w:val="26"/>
          <w:szCs w:val="24"/>
        </w:rPr>
        <w:t xml:space="preserve"> </w:t>
      </w:r>
      <w:r w:rsidRPr="00912E67">
        <w:rPr>
          <w:sz w:val="26"/>
          <w:szCs w:val="24"/>
        </w:rPr>
        <w:t>kh</w:t>
      </w:r>
      <w:r w:rsidRPr="00912E67">
        <w:rPr>
          <w:spacing w:val="1"/>
          <w:sz w:val="26"/>
          <w:szCs w:val="24"/>
        </w:rPr>
        <w:t>ô</w:t>
      </w:r>
      <w:r w:rsidRPr="00912E67">
        <w:rPr>
          <w:sz w:val="26"/>
          <w:szCs w:val="24"/>
        </w:rPr>
        <w:t>ng</w:t>
      </w:r>
      <w:r w:rsidRPr="00912E67">
        <w:rPr>
          <w:spacing w:val="13"/>
          <w:sz w:val="26"/>
          <w:szCs w:val="24"/>
        </w:rPr>
        <w:t xml:space="preserve"> </w:t>
      </w:r>
      <w:r w:rsidRPr="00912E67">
        <w:rPr>
          <w:sz w:val="26"/>
          <w:szCs w:val="24"/>
        </w:rPr>
        <w:t>gian</w:t>
      </w:r>
      <w:r w:rsidRPr="00912E67">
        <w:rPr>
          <w:spacing w:val="10"/>
          <w:sz w:val="26"/>
          <w:szCs w:val="24"/>
        </w:rPr>
        <w:t xml:space="preserve"> </w:t>
      </w:r>
      <w:r w:rsidRPr="00912E67">
        <w:rPr>
          <w:sz w:val="26"/>
          <w:szCs w:val="24"/>
        </w:rPr>
        <w:t>2</w:t>
      </w:r>
      <w:r w:rsidRPr="00912E67">
        <w:rPr>
          <w:spacing w:val="4"/>
          <w:sz w:val="26"/>
          <w:szCs w:val="24"/>
        </w:rPr>
        <w:t xml:space="preserve"> </w:t>
      </w:r>
      <w:r w:rsidRPr="00912E67">
        <w:rPr>
          <w:sz w:val="26"/>
          <w:szCs w:val="24"/>
        </w:rPr>
        <w:t>c</w:t>
      </w:r>
      <w:r w:rsidRPr="00912E67">
        <w:rPr>
          <w:spacing w:val="1"/>
          <w:sz w:val="26"/>
          <w:szCs w:val="24"/>
        </w:rPr>
        <w:t>h</w:t>
      </w:r>
      <w:r w:rsidRPr="00912E67">
        <w:rPr>
          <w:spacing w:val="-2"/>
          <w:sz w:val="26"/>
          <w:szCs w:val="24"/>
        </w:rPr>
        <w:t>i</w:t>
      </w:r>
      <w:r w:rsidRPr="00912E67">
        <w:rPr>
          <w:sz w:val="26"/>
          <w:szCs w:val="24"/>
        </w:rPr>
        <w:t>ều</w:t>
      </w:r>
      <w:r w:rsidRPr="00912E67">
        <w:rPr>
          <w:spacing w:val="13"/>
          <w:sz w:val="26"/>
          <w:szCs w:val="24"/>
        </w:rPr>
        <w:t xml:space="preserve"> </w:t>
      </w:r>
      <w:r w:rsidRPr="00912E67">
        <w:rPr>
          <w:sz w:val="26"/>
          <w:szCs w:val="24"/>
        </w:rPr>
        <w:t>lẫn</w:t>
      </w:r>
      <w:r w:rsidRPr="00912E67">
        <w:rPr>
          <w:spacing w:val="8"/>
          <w:sz w:val="26"/>
          <w:szCs w:val="24"/>
        </w:rPr>
        <w:t xml:space="preserve"> </w:t>
      </w:r>
      <w:r w:rsidRPr="00912E67">
        <w:rPr>
          <w:sz w:val="26"/>
          <w:szCs w:val="24"/>
        </w:rPr>
        <w:t>khô</w:t>
      </w:r>
      <w:r w:rsidRPr="00912E67">
        <w:rPr>
          <w:spacing w:val="1"/>
          <w:sz w:val="26"/>
          <w:szCs w:val="24"/>
        </w:rPr>
        <w:t>n</w:t>
      </w:r>
      <w:r w:rsidRPr="00912E67">
        <w:rPr>
          <w:sz w:val="26"/>
          <w:szCs w:val="24"/>
        </w:rPr>
        <w:t>g</w:t>
      </w:r>
      <w:r w:rsidRPr="00912E67">
        <w:rPr>
          <w:spacing w:val="14"/>
          <w:sz w:val="26"/>
          <w:szCs w:val="24"/>
        </w:rPr>
        <w:t xml:space="preserve"> </w:t>
      </w:r>
      <w:r w:rsidRPr="00912E67">
        <w:rPr>
          <w:w w:val="102"/>
          <w:sz w:val="26"/>
          <w:szCs w:val="24"/>
        </w:rPr>
        <w:t>gian</w:t>
      </w:r>
      <w:r w:rsidR="00BB01BD" w:rsidRPr="00912E67">
        <w:rPr>
          <w:w w:val="102"/>
          <w:sz w:val="26"/>
          <w:szCs w:val="24"/>
        </w:rPr>
        <w:t xml:space="preserve"> </w:t>
      </w:r>
      <w:r w:rsidRPr="00912E67">
        <w:rPr>
          <w:sz w:val="26"/>
          <w:szCs w:val="24"/>
        </w:rPr>
        <w:t>3</w:t>
      </w:r>
      <w:r w:rsidRPr="00912E67">
        <w:rPr>
          <w:spacing w:val="20"/>
          <w:sz w:val="26"/>
          <w:szCs w:val="24"/>
        </w:rPr>
        <w:t xml:space="preserve"> </w:t>
      </w:r>
      <w:r w:rsidRPr="00912E67">
        <w:rPr>
          <w:sz w:val="26"/>
          <w:szCs w:val="24"/>
        </w:rPr>
        <w:t>c</w:t>
      </w:r>
      <w:r w:rsidRPr="00912E67">
        <w:rPr>
          <w:spacing w:val="1"/>
          <w:sz w:val="26"/>
          <w:szCs w:val="24"/>
        </w:rPr>
        <w:t>h</w:t>
      </w:r>
      <w:r w:rsidRPr="00912E67">
        <w:rPr>
          <w:sz w:val="26"/>
          <w:szCs w:val="24"/>
        </w:rPr>
        <w:t>iều.</w:t>
      </w:r>
      <w:r w:rsidRPr="00912E67">
        <w:rPr>
          <w:spacing w:val="30"/>
          <w:sz w:val="26"/>
          <w:szCs w:val="24"/>
        </w:rPr>
        <w:t xml:space="preserve"> </w:t>
      </w:r>
      <w:r w:rsidRPr="00912E67">
        <w:rPr>
          <w:sz w:val="26"/>
          <w:szCs w:val="24"/>
        </w:rPr>
        <w:t>Để</w:t>
      </w:r>
      <w:r w:rsidRPr="00912E67">
        <w:rPr>
          <w:spacing w:val="24"/>
          <w:sz w:val="26"/>
          <w:szCs w:val="24"/>
        </w:rPr>
        <w:t xml:space="preserve"> </w:t>
      </w:r>
      <w:r w:rsidRPr="00912E67">
        <w:rPr>
          <w:sz w:val="26"/>
          <w:szCs w:val="24"/>
        </w:rPr>
        <w:t>tạo</w:t>
      </w:r>
      <w:r w:rsidRPr="00912E67">
        <w:rPr>
          <w:spacing w:val="24"/>
          <w:sz w:val="26"/>
          <w:szCs w:val="24"/>
        </w:rPr>
        <w:t xml:space="preserve"> </w:t>
      </w:r>
      <w:r w:rsidRPr="00912E67">
        <w:rPr>
          <w:sz w:val="26"/>
          <w:szCs w:val="24"/>
        </w:rPr>
        <w:t>đ</w:t>
      </w:r>
      <w:r w:rsidRPr="00912E67">
        <w:rPr>
          <w:spacing w:val="1"/>
          <w:sz w:val="26"/>
          <w:szCs w:val="24"/>
        </w:rPr>
        <w:t>ư</w:t>
      </w:r>
      <w:r w:rsidRPr="00912E67">
        <w:rPr>
          <w:sz w:val="26"/>
          <w:szCs w:val="24"/>
        </w:rPr>
        <w:t>ợc</w:t>
      </w:r>
      <w:r w:rsidRPr="00912E67">
        <w:rPr>
          <w:spacing w:val="27"/>
          <w:sz w:val="26"/>
          <w:szCs w:val="24"/>
        </w:rPr>
        <w:t xml:space="preserve"> </w:t>
      </w:r>
      <w:r w:rsidRPr="00912E67">
        <w:rPr>
          <w:spacing w:val="1"/>
          <w:sz w:val="26"/>
          <w:szCs w:val="24"/>
        </w:rPr>
        <w:t>T</w:t>
      </w:r>
      <w:r w:rsidRPr="00912E67">
        <w:rPr>
          <w:sz w:val="26"/>
          <w:szCs w:val="24"/>
        </w:rPr>
        <w:t>N</w:t>
      </w:r>
      <w:r w:rsidRPr="00912E67">
        <w:rPr>
          <w:spacing w:val="25"/>
          <w:sz w:val="26"/>
          <w:szCs w:val="24"/>
        </w:rPr>
        <w:t xml:space="preserve"> </w:t>
      </w:r>
      <w:r w:rsidRPr="00912E67">
        <w:rPr>
          <w:spacing w:val="-2"/>
          <w:sz w:val="26"/>
          <w:szCs w:val="24"/>
        </w:rPr>
        <w:t>ả</w:t>
      </w:r>
      <w:r w:rsidRPr="00912E67">
        <w:rPr>
          <w:sz w:val="26"/>
          <w:szCs w:val="24"/>
        </w:rPr>
        <w:t>o</w:t>
      </w:r>
      <w:r w:rsidRPr="00912E67">
        <w:rPr>
          <w:spacing w:val="23"/>
          <w:sz w:val="26"/>
          <w:szCs w:val="24"/>
        </w:rPr>
        <w:t xml:space="preserve"> </w:t>
      </w:r>
      <w:r w:rsidRPr="00912E67">
        <w:rPr>
          <w:sz w:val="26"/>
          <w:szCs w:val="24"/>
        </w:rPr>
        <w:t>3</w:t>
      </w:r>
      <w:r w:rsidRPr="00912E67">
        <w:rPr>
          <w:spacing w:val="21"/>
          <w:sz w:val="26"/>
          <w:szCs w:val="24"/>
        </w:rPr>
        <w:t xml:space="preserve"> </w:t>
      </w:r>
      <w:r w:rsidRPr="00912E67">
        <w:rPr>
          <w:spacing w:val="-1"/>
          <w:sz w:val="26"/>
          <w:szCs w:val="24"/>
        </w:rPr>
        <w:t>c</w:t>
      </w:r>
      <w:r w:rsidRPr="00912E67">
        <w:rPr>
          <w:spacing w:val="1"/>
          <w:sz w:val="26"/>
          <w:szCs w:val="24"/>
        </w:rPr>
        <w:t>h</w:t>
      </w:r>
      <w:r w:rsidRPr="00912E67">
        <w:rPr>
          <w:spacing w:val="-2"/>
          <w:sz w:val="26"/>
          <w:szCs w:val="24"/>
        </w:rPr>
        <w:t>i</w:t>
      </w:r>
      <w:r w:rsidRPr="00912E67">
        <w:rPr>
          <w:spacing w:val="1"/>
          <w:sz w:val="26"/>
          <w:szCs w:val="24"/>
        </w:rPr>
        <w:t>ề</w:t>
      </w:r>
      <w:r w:rsidRPr="00912E67">
        <w:rPr>
          <w:sz w:val="26"/>
          <w:szCs w:val="24"/>
        </w:rPr>
        <w:t>u</w:t>
      </w:r>
      <w:r w:rsidRPr="00912E67">
        <w:rPr>
          <w:spacing w:val="28"/>
          <w:sz w:val="26"/>
          <w:szCs w:val="24"/>
        </w:rPr>
        <w:t xml:space="preserve"> </w:t>
      </w:r>
      <w:r w:rsidRPr="00912E67">
        <w:rPr>
          <w:sz w:val="26"/>
          <w:szCs w:val="24"/>
        </w:rPr>
        <w:t>ta</w:t>
      </w:r>
      <w:r w:rsidRPr="00912E67">
        <w:rPr>
          <w:spacing w:val="21"/>
          <w:sz w:val="26"/>
          <w:szCs w:val="24"/>
        </w:rPr>
        <w:t xml:space="preserve"> </w:t>
      </w:r>
      <w:r w:rsidRPr="00912E67">
        <w:rPr>
          <w:sz w:val="26"/>
          <w:szCs w:val="24"/>
        </w:rPr>
        <w:t>sử</w:t>
      </w:r>
      <w:r w:rsidRPr="00912E67">
        <w:rPr>
          <w:spacing w:val="24"/>
          <w:sz w:val="26"/>
          <w:szCs w:val="24"/>
        </w:rPr>
        <w:t xml:space="preserve"> </w:t>
      </w:r>
      <w:r w:rsidRPr="00912E67">
        <w:rPr>
          <w:sz w:val="26"/>
          <w:szCs w:val="24"/>
        </w:rPr>
        <w:t>dụ</w:t>
      </w:r>
      <w:r w:rsidRPr="00912E67">
        <w:rPr>
          <w:spacing w:val="1"/>
          <w:sz w:val="26"/>
          <w:szCs w:val="24"/>
        </w:rPr>
        <w:t>n</w:t>
      </w:r>
      <w:r w:rsidRPr="00912E67">
        <w:rPr>
          <w:sz w:val="26"/>
          <w:szCs w:val="24"/>
        </w:rPr>
        <w:t>g</w:t>
      </w:r>
      <w:r w:rsidRPr="00912E67">
        <w:rPr>
          <w:spacing w:val="28"/>
          <w:sz w:val="26"/>
          <w:szCs w:val="24"/>
        </w:rPr>
        <w:t xml:space="preserve"> </w:t>
      </w:r>
      <w:r w:rsidRPr="00912E67">
        <w:rPr>
          <w:spacing w:val="-2"/>
          <w:sz w:val="26"/>
          <w:szCs w:val="24"/>
        </w:rPr>
        <w:t>c</w:t>
      </w:r>
      <w:r w:rsidRPr="00912E67">
        <w:rPr>
          <w:sz w:val="26"/>
          <w:szCs w:val="24"/>
        </w:rPr>
        <w:t>hu</w:t>
      </w:r>
      <w:r w:rsidRPr="00912E67">
        <w:rPr>
          <w:spacing w:val="2"/>
          <w:sz w:val="26"/>
          <w:szCs w:val="24"/>
        </w:rPr>
        <w:t>ộ</w:t>
      </w:r>
      <w:r w:rsidRPr="00912E67">
        <w:rPr>
          <w:sz w:val="26"/>
          <w:szCs w:val="24"/>
        </w:rPr>
        <w:t>t</w:t>
      </w:r>
      <w:r w:rsidRPr="00912E67">
        <w:rPr>
          <w:spacing w:val="27"/>
          <w:sz w:val="26"/>
          <w:szCs w:val="24"/>
        </w:rPr>
        <w:t xml:space="preserve"> </w:t>
      </w:r>
      <w:r w:rsidRPr="00912E67">
        <w:rPr>
          <w:spacing w:val="1"/>
          <w:sz w:val="26"/>
          <w:szCs w:val="24"/>
        </w:rPr>
        <w:t>k</w:t>
      </w:r>
      <w:r w:rsidRPr="00912E67">
        <w:rPr>
          <w:spacing w:val="-1"/>
          <w:sz w:val="26"/>
          <w:szCs w:val="24"/>
        </w:rPr>
        <w:t>é</w:t>
      </w:r>
      <w:r w:rsidRPr="00912E67">
        <w:rPr>
          <w:sz w:val="26"/>
          <w:szCs w:val="24"/>
        </w:rPr>
        <w:t>o</w:t>
      </w:r>
      <w:r w:rsidRPr="00912E67">
        <w:rPr>
          <w:spacing w:val="25"/>
          <w:sz w:val="26"/>
          <w:szCs w:val="24"/>
        </w:rPr>
        <w:t xml:space="preserve"> </w:t>
      </w:r>
      <w:r w:rsidRPr="00912E67">
        <w:rPr>
          <w:sz w:val="26"/>
          <w:szCs w:val="24"/>
        </w:rPr>
        <w:t>k</w:t>
      </w:r>
      <w:r w:rsidRPr="00912E67">
        <w:rPr>
          <w:spacing w:val="1"/>
          <w:sz w:val="26"/>
          <w:szCs w:val="24"/>
        </w:rPr>
        <w:t>h</w:t>
      </w:r>
      <w:r w:rsidRPr="00912E67">
        <w:rPr>
          <w:sz w:val="26"/>
          <w:szCs w:val="24"/>
        </w:rPr>
        <w:t>ông</w:t>
      </w:r>
      <w:r w:rsidRPr="00912E67">
        <w:rPr>
          <w:spacing w:val="29"/>
          <w:sz w:val="26"/>
          <w:szCs w:val="24"/>
        </w:rPr>
        <w:t xml:space="preserve"> </w:t>
      </w:r>
      <w:r w:rsidRPr="00912E67">
        <w:rPr>
          <w:sz w:val="26"/>
          <w:szCs w:val="24"/>
        </w:rPr>
        <w:t>gian</w:t>
      </w:r>
      <w:r w:rsidRPr="00912E67">
        <w:rPr>
          <w:spacing w:val="27"/>
          <w:sz w:val="26"/>
          <w:szCs w:val="24"/>
        </w:rPr>
        <w:t xml:space="preserve"> </w:t>
      </w:r>
      <w:r w:rsidRPr="00912E67">
        <w:rPr>
          <w:sz w:val="26"/>
          <w:szCs w:val="24"/>
        </w:rPr>
        <w:t>3</w:t>
      </w:r>
      <w:r w:rsidRPr="00912E67">
        <w:rPr>
          <w:spacing w:val="20"/>
          <w:sz w:val="26"/>
          <w:szCs w:val="24"/>
        </w:rPr>
        <w:t xml:space="preserve"> </w:t>
      </w:r>
      <w:r w:rsidRPr="00912E67">
        <w:rPr>
          <w:sz w:val="26"/>
          <w:szCs w:val="24"/>
        </w:rPr>
        <w:t>c</w:t>
      </w:r>
      <w:r w:rsidRPr="00912E67">
        <w:rPr>
          <w:spacing w:val="1"/>
          <w:sz w:val="26"/>
          <w:szCs w:val="24"/>
        </w:rPr>
        <w:t>h</w:t>
      </w:r>
      <w:r w:rsidRPr="00912E67">
        <w:rPr>
          <w:sz w:val="26"/>
          <w:szCs w:val="24"/>
        </w:rPr>
        <w:t>iều</w:t>
      </w:r>
      <w:r w:rsidRPr="00912E67">
        <w:rPr>
          <w:spacing w:val="28"/>
          <w:sz w:val="26"/>
          <w:szCs w:val="24"/>
        </w:rPr>
        <w:t xml:space="preserve"> </w:t>
      </w:r>
      <w:r w:rsidRPr="00912E67">
        <w:rPr>
          <w:sz w:val="26"/>
          <w:szCs w:val="24"/>
        </w:rPr>
        <w:t>từ</w:t>
      </w:r>
      <w:r w:rsidRPr="00912E67">
        <w:rPr>
          <w:spacing w:val="24"/>
          <w:sz w:val="26"/>
          <w:szCs w:val="24"/>
        </w:rPr>
        <w:t xml:space="preserve"> </w:t>
      </w:r>
      <w:r w:rsidRPr="00912E67">
        <w:rPr>
          <w:w w:val="102"/>
          <w:sz w:val="26"/>
          <w:szCs w:val="24"/>
        </w:rPr>
        <w:t>ph</w:t>
      </w:r>
      <w:r w:rsidRPr="00912E67">
        <w:rPr>
          <w:spacing w:val="1"/>
          <w:w w:val="102"/>
          <w:sz w:val="26"/>
          <w:szCs w:val="24"/>
        </w:rPr>
        <w:t>ầ</w:t>
      </w:r>
      <w:r w:rsidRPr="00912E67">
        <w:rPr>
          <w:w w:val="102"/>
          <w:sz w:val="26"/>
          <w:szCs w:val="24"/>
        </w:rPr>
        <w:t xml:space="preserve">n </w:t>
      </w:r>
      <w:r w:rsidRPr="00912E67">
        <w:rPr>
          <w:i/>
          <w:sz w:val="26"/>
          <w:szCs w:val="24"/>
        </w:rPr>
        <w:t>Parts</w:t>
      </w:r>
      <w:r w:rsidRPr="00912E67">
        <w:rPr>
          <w:i/>
          <w:spacing w:val="30"/>
          <w:sz w:val="26"/>
          <w:szCs w:val="24"/>
        </w:rPr>
        <w:t xml:space="preserve"> </w:t>
      </w:r>
      <w:r w:rsidRPr="00912E67">
        <w:rPr>
          <w:i/>
          <w:sz w:val="26"/>
          <w:szCs w:val="24"/>
        </w:rPr>
        <w:t>Library</w:t>
      </w:r>
      <w:r w:rsidRPr="00912E67">
        <w:rPr>
          <w:i/>
          <w:spacing w:val="31"/>
          <w:sz w:val="26"/>
          <w:szCs w:val="24"/>
        </w:rPr>
        <w:t xml:space="preserve"> </w:t>
      </w:r>
      <w:r w:rsidRPr="00912E67">
        <w:rPr>
          <w:sz w:val="26"/>
          <w:szCs w:val="24"/>
        </w:rPr>
        <w:t>v</w:t>
      </w:r>
      <w:r w:rsidRPr="00912E67">
        <w:rPr>
          <w:spacing w:val="-2"/>
          <w:sz w:val="26"/>
          <w:szCs w:val="24"/>
        </w:rPr>
        <w:t>à</w:t>
      </w:r>
      <w:r w:rsidRPr="00912E67">
        <w:rPr>
          <w:sz w:val="26"/>
          <w:szCs w:val="24"/>
        </w:rPr>
        <w:t>o</w:t>
      </w:r>
      <w:r w:rsidRPr="00912E67">
        <w:rPr>
          <w:spacing w:val="27"/>
          <w:sz w:val="26"/>
          <w:szCs w:val="24"/>
        </w:rPr>
        <w:t xml:space="preserve"> </w:t>
      </w:r>
      <w:r w:rsidRPr="00912E67">
        <w:rPr>
          <w:sz w:val="26"/>
          <w:szCs w:val="24"/>
        </w:rPr>
        <w:t>không</w:t>
      </w:r>
      <w:r w:rsidRPr="00912E67">
        <w:rPr>
          <w:spacing w:val="32"/>
          <w:sz w:val="26"/>
          <w:szCs w:val="24"/>
        </w:rPr>
        <w:t xml:space="preserve"> </w:t>
      </w:r>
      <w:r w:rsidRPr="00912E67">
        <w:rPr>
          <w:sz w:val="26"/>
          <w:szCs w:val="24"/>
        </w:rPr>
        <w:t>gianTN.</w:t>
      </w:r>
      <w:r w:rsidRPr="00912E67">
        <w:rPr>
          <w:spacing w:val="33"/>
          <w:sz w:val="26"/>
          <w:szCs w:val="24"/>
        </w:rPr>
        <w:t xml:space="preserve"> </w:t>
      </w:r>
      <w:r w:rsidRPr="00912E67">
        <w:rPr>
          <w:spacing w:val="1"/>
          <w:sz w:val="26"/>
          <w:szCs w:val="24"/>
        </w:rPr>
        <w:t>Đ</w:t>
      </w:r>
      <w:r w:rsidRPr="00912E67">
        <w:rPr>
          <w:sz w:val="26"/>
          <w:szCs w:val="24"/>
        </w:rPr>
        <w:t>ể</w:t>
      </w:r>
      <w:r w:rsidRPr="00912E67">
        <w:rPr>
          <w:spacing w:val="23"/>
          <w:sz w:val="26"/>
          <w:szCs w:val="24"/>
        </w:rPr>
        <w:t xml:space="preserve"> </w:t>
      </w:r>
      <w:r w:rsidRPr="00912E67">
        <w:rPr>
          <w:sz w:val="26"/>
          <w:szCs w:val="24"/>
        </w:rPr>
        <w:t>t</w:t>
      </w:r>
      <w:r w:rsidRPr="00912E67">
        <w:rPr>
          <w:spacing w:val="1"/>
          <w:sz w:val="26"/>
          <w:szCs w:val="24"/>
        </w:rPr>
        <w:t>hi</w:t>
      </w:r>
      <w:r w:rsidRPr="00912E67">
        <w:rPr>
          <w:sz w:val="26"/>
          <w:szCs w:val="24"/>
        </w:rPr>
        <w:t>ết</w:t>
      </w:r>
      <w:r w:rsidRPr="00912E67">
        <w:rPr>
          <w:spacing w:val="27"/>
          <w:sz w:val="26"/>
          <w:szCs w:val="24"/>
        </w:rPr>
        <w:t xml:space="preserve"> </w:t>
      </w:r>
      <w:r w:rsidRPr="00912E67">
        <w:rPr>
          <w:sz w:val="26"/>
          <w:szCs w:val="24"/>
        </w:rPr>
        <w:t>lập</w:t>
      </w:r>
      <w:r w:rsidRPr="00912E67">
        <w:rPr>
          <w:spacing w:val="26"/>
          <w:sz w:val="26"/>
          <w:szCs w:val="24"/>
        </w:rPr>
        <w:t xml:space="preserve"> </w:t>
      </w:r>
      <w:r w:rsidRPr="00912E67">
        <w:rPr>
          <w:sz w:val="26"/>
          <w:szCs w:val="24"/>
        </w:rPr>
        <w:t>các</w:t>
      </w:r>
      <w:r w:rsidRPr="00912E67">
        <w:rPr>
          <w:spacing w:val="24"/>
          <w:sz w:val="26"/>
          <w:szCs w:val="24"/>
        </w:rPr>
        <w:t xml:space="preserve"> </w:t>
      </w:r>
      <w:r w:rsidRPr="00912E67">
        <w:rPr>
          <w:sz w:val="26"/>
          <w:szCs w:val="24"/>
        </w:rPr>
        <w:t>thu</w:t>
      </w:r>
      <w:r w:rsidRPr="00912E67">
        <w:rPr>
          <w:spacing w:val="1"/>
          <w:sz w:val="26"/>
          <w:szCs w:val="24"/>
        </w:rPr>
        <w:t>ộ</w:t>
      </w:r>
      <w:r w:rsidRPr="00912E67">
        <w:rPr>
          <w:sz w:val="26"/>
          <w:szCs w:val="24"/>
        </w:rPr>
        <w:t>c</w:t>
      </w:r>
      <w:r w:rsidRPr="00912E67">
        <w:rPr>
          <w:spacing w:val="29"/>
          <w:sz w:val="26"/>
          <w:szCs w:val="24"/>
        </w:rPr>
        <w:t xml:space="preserve"> </w:t>
      </w:r>
      <w:r w:rsidRPr="00912E67">
        <w:rPr>
          <w:sz w:val="26"/>
          <w:szCs w:val="24"/>
        </w:rPr>
        <w:t>tí</w:t>
      </w:r>
      <w:r w:rsidRPr="00912E67">
        <w:rPr>
          <w:spacing w:val="1"/>
          <w:sz w:val="26"/>
          <w:szCs w:val="24"/>
        </w:rPr>
        <w:t>n</w:t>
      </w:r>
      <w:r w:rsidRPr="00912E67">
        <w:rPr>
          <w:sz w:val="26"/>
          <w:szCs w:val="24"/>
        </w:rPr>
        <w:t>h</w:t>
      </w:r>
      <w:r w:rsidRPr="00912E67">
        <w:rPr>
          <w:spacing w:val="26"/>
          <w:sz w:val="26"/>
          <w:szCs w:val="24"/>
        </w:rPr>
        <w:t xml:space="preserve"> </w:t>
      </w:r>
      <w:r w:rsidRPr="00912E67">
        <w:rPr>
          <w:sz w:val="26"/>
          <w:szCs w:val="24"/>
        </w:rPr>
        <w:t>cho</w:t>
      </w:r>
      <w:r w:rsidRPr="00912E67">
        <w:rPr>
          <w:spacing w:val="25"/>
          <w:sz w:val="26"/>
          <w:szCs w:val="24"/>
        </w:rPr>
        <w:t xml:space="preserve"> </w:t>
      </w:r>
      <w:r w:rsidRPr="00912E67">
        <w:rPr>
          <w:sz w:val="26"/>
          <w:szCs w:val="24"/>
        </w:rPr>
        <w:t>không</w:t>
      </w:r>
      <w:r w:rsidRPr="00912E67">
        <w:rPr>
          <w:spacing w:val="32"/>
          <w:sz w:val="26"/>
          <w:szCs w:val="24"/>
        </w:rPr>
        <w:t xml:space="preserve"> </w:t>
      </w:r>
      <w:r w:rsidRPr="00912E67">
        <w:rPr>
          <w:spacing w:val="1"/>
          <w:sz w:val="26"/>
          <w:szCs w:val="24"/>
        </w:rPr>
        <w:t>g</w:t>
      </w:r>
      <w:r w:rsidRPr="00912E67">
        <w:rPr>
          <w:spacing w:val="-1"/>
          <w:sz w:val="26"/>
          <w:szCs w:val="24"/>
        </w:rPr>
        <w:t>i</w:t>
      </w:r>
      <w:r w:rsidRPr="00912E67">
        <w:rPr>
          <w:sz w:val="26"/>
          <w:szCs w:val="24"/>
        </w:rPr>
        <w:t>an</w:t>
      </w:r>
      <w:r w:rsidRPr="00912E67">
        <w:rPr>
          <w:spacing w:val="27"/>
          <w:sz w:val="26"/>
          <w:szCs w:val="24"/>
        </w:rPr>
        <w:t xml:space="preserve"> </w:t>
      </w:r>
      <w:r w:rsidRPr="00912E67">
        <w:rPr>
          <w:sz w:val="26"/>
          <w:szCs w:val="24"/>
        </w:rPr>
        <w:t>TN,</w:t>
      </w:r>
      <w:r w:rsidRPr="00912E67">
        <w:rPr>
          <w:spacing w:val="27"/>
          <w:sz w:val="26"/>
          <w:szCs w:val="24"/>
        </w:rPr>
        <w:t xml:space="preserve"> </w:t>
      </w:r>
      <w:r w:rsidRPr="00912E67">
        <w:rPr>
          <w:w w:val="102"/>
          <w:sz w:val="26"/>
          <w:szCs w:val="24"/>
        </w:rPr>
        <w:t>t</w:t>
      </w:r>
      <w:r w:rsidRPr="00912E67">
        <w:rPr>
          <w:spacing w:val="1"/>
          <w:w w:val="102"/>
          <w:sz w:val="26"/>
          <w:szCs w:val="24"/>
        </w:rPr>
        <w:t>i</w:t>
      </w:r>
      <w:r w:rsidRPr="00912E67">
        <w:rPr>
          <w:w w:val="102"/>
          <w:sz w:val="26"/>
          <w:szCs w:val="24"/>
        </w:rPr>
        <w:t xml:space="preserve">ến </w:t>
      </w:r>
      <w:r w:rsidRPr="00912E67">
        <w:rPr>
          <w:sz w:val="26"/>
          <w:szCs w:val="24"/>
        </w:rPr>
        <w:t>hành</w:t>
      </w:r>
      <w:r w:rsidRPr="00912E67">
        <w:rPr>
          <w:spacing w:val="45"/>
          <w:sz w:val="26"/>
          <w:szCs w:val="24"/>
        </w:rPr>
        <w:t xml:space="preserve"> </w:t>
      </w:r>
      <w:r w:rsidR="00D25F4A" w:rsidRPr="00912E67">
        <w:rPr>
          <w:spacing w:val="1"/>
          <w:sz w:val="26"/>
          <w:szCs w:val="24"/>
        </w:rPr>
        <w:t>click</w:t>
      </w:r>
      <w:r w:rsidRPr="00912E67">
        <w:rPr>
          <w:spacing w:val="43"/>
          <w:sz w:val="26"/>
          <w:szCs w:val="24"/>
        </w:rPr>
        <w:t xml:space="preserve"> </w:t>
      </w:r>
      <w:r w:rsidRPr="00912E67">
        <w:rPr>
          <w:spacing w:val="1"/>
          <w:sz w:val="26"/>
          <w:szCs w:val="24"/>
        </w:rPr>
        <w:t>c</w:t>
      </w:r>
      <w:r w:rsidRPr="00912E67">
        <w:rPr>
          <w:sz w:val="26"/>
          <w:szCs w:val="24"/>
        </w:rPr>
        <w:t>huột</w:t>
      </w:r>
      <w:r w:rsidRPr="00912E67">
        <w:rPr>
          <w:spacing w:val="46"/>
          <w:sz w:val="26"/>
          <w:szCs w:val="24"/>
        </w:rPr>
        <w:t xml:space="preserve"> </w:t>
      </w:r>
      <w:r w:rsidRPr="00912E67">
        <w:rPr>
          <w:sz w:val="26"/>
          <w:szCs w:val="24"/>
        </w:rPr>
        <w:t>ph</w:t>
      </w:r>
      <w:r w:rsidRPr="00912E67">
        <w:rPr>
          <w:spacing w:val="1"/>
          <w:sz w:val="26"/>
          <w:szCs w:val="24"/>
        </w:rPr>
        <w:t>ả</w:t>
      </w:r>
      <w:r w:rsidRPr="00912E67">
        <w:rPr>
          <w:sz w:val="26"/>
          <w:szCs w:val="24"/>
        </w:rPr>
        <w:t>i</w:t>
      </w:r>
      <w:r w:rsidRPr="00912E67">
        <w:rPr>
          <w:spacing w:val="44"/>
          <w:sz w:val="26"/>
          <w:szCs w:val="24"/>
        </w:rPr>
        <w:t xml:space="preserve"> </w:t>
      </w:r>
      <w:r w:rsidRPr="00912E67">
        <w:rPr>
          <w:spacing w:val="1"/>
          <w:sz w:val="26"/>
          <w:szCs w:val="24"/>
        </w:rPr>
        <w:t>v</w:t>
      </w:r>
      <w:r w:rsidRPr="00912E67">
        <w:rPr>
          <w:spacing w:val="-1"/>
          <w:sz w:val="26"/>
          <w:szCs w:val="24"/>
        </w:rPr>
        <w:t>à</w:t>
      </w:r>
      <w:r w:rsidRPr="00912E67">
        <w:rPr>
          <w:sz w:val="26"/>
          <w:szCs w:val="24"/>
        </w:rPr>
        <w:t>o</w:t>
      </w:r>
      <w:r w:rsidRPr="00912E67">
        <w:rPr>
          <w:spacing w:val="43"/>
          <w:sz w:val="26"/>
          <w:szCs w:val="24"/>
        </w:rPr>
        <w:t xml:space="preserve"> </w:t>
      </w:r>
      <w:r w:rsidRPr="00912E67">
        <w:rPr>
          <w:spacing w:val="1"/>
          <w:sz w:val="26"/>
          <w:szCs w:val="24"/>
        </w:rPr>
        <w:t>g</w:t>
      </w:r>
      <w:r w:rsidRPr="00912E67">
        <w:rPr>
          <w:sz w:val="26"/>
          <w:szCs w:val="24"/>
        </w:rPr>
        <w:t>iữa</w:t>
      </w:r>
      <w:r w:rsidRPr="00912E67">
        <w:rPr>
          <w:spacing w:val="44"/>
          <w:sz w:val="26"/>
          <w:szCs w:val="24"/>
        </w:rPr>
        <w:t xml:space="preserve"> </w:t>
      </w:r>
      <w:r w:rsidRPr="00912E67">
        <w:rPr>
          <w:sz w:val="26"/>
          <w:szCs w:val="24"/>
        </w:rPr>
        <w:t>vù</w:t>
      </w:r>
      <w:r w:rsidRPr="00912E67">
        <w:rPr>
          <w:spacing w:val="1"/>
          <w:sz w:val="26"/>
          <w:szCs w:val="24"/>
        </w:rPr>
        <w:t>n</w:t>
      </w:r>
      <w:r w:rsidRPr="00912E67">
        <w:rPr>
          <w:sz w:val="26"/>
          <w:szCs w:val="24"/>
        </w:rPr>
        <w:t>g</w:t>
      </w:r>
      <w:r w:rsidRPr="00912E67">
        <w:rPr>
          <w:spacing w:val="45"/>
          <w:sz w:val="26"/>
          <w:szCs w:val="24"/>
        </w:rPr>
        <w:t xml:space="preserve"> </w:t>
      </w:r>
      <w:r w:rsidRPr="00912E67">
        <w:rPr>
          <w:spacing w:val="1"/>
          <w:sz w:val="26"/>
          <w:szCs w:val="24"/>
        </w:rPr>
        <w:t>k</w:t>
      </w:r>
      <w:r w:rsidRPr="00912E67">
        <w:rPr>
          <w:sz w:val="26"/>
          <w:szCs w:val="24"/>
        </w:rPr>
        <w:t>hông</w:t>
      </w:r>
      <w:r w:rsidRPr="00912E67">
        <w:rPr>
          <w:spacing w:val="47"/>
          <w:sz w:val="26"/>
          <w:szCs w:val="24"/>
        </w:rPr>
        <w:t xml:space="preserve"> </w:t>
      </w:r>
      <w:r w:rsidRPr="00912E67">
        <w:rPr>
          <w:sz w:val="26"/>
          <w:szCs w:val="24"/>
        </w:rPr>
        <w:t>gian,</w:t>
      </w:r>
      <w:r w:rsidRPr="00912E67">
        <w:rPr>
          <w:spacing w:val="45"/>
          <w:sz w:val="26"/>
          <w:szCs w:val="24"/>
        </w:rPr>
        <w:t xml:space="preserve"> </w:t>
      </w:r>
      <w:r w:rsidRPr="00912E67">
        <w:rPr>
          <w:sz w:val="26"/>
          <w:szCs w:val="24"/>
        </w:rPr>
        <w:t>c</w:t>
      </w:r>
      <w:r w:rsidRPr="00912E67">
        <w:rPr>
          <w:spacing w:val="1"/>
          <w:sz w:val="26"/>
          <w:szCs w:val="24"/>
        </w:rPr>
        <w:t>h</w:t>
      </w:r>
      <w:r w:rsidRPr="00912E67">
        <w:rPr>
          <w:sz w:val="26"/>
          <w:szCs w:val="24"/>
        </w:rPr>
        <w:t>ọn</w:t>
      </w:r>
      <w:r w:rsidRPr="00912E67">
        <w:rPr>
          <w:spacing w:val="45"/>
          <w:sz w:val="26"/>
          <w:szCs w:val="24"/>
        </w:rPr>
        <w:t xml:space="preserve"> </w:t>
      </w:r>
      <w:r w:rsidRPr="00912E67">
        <w:rPr>
          <w:i/>
          <w:sz w:val="26"/>
          <w:szCs w:val="24"/>
        </w:rPr>
        <w:t>Sp</w:t>
      </w:r>
      <w:r w:rsidRPr="00912E67">
        <w:rPr>
          <w:i/>
          <w:spacing w:val="1"/>
          <w:sz w:val="26"/>
          <w:szCs w:val="24"/>
        </w:rPr>
        <w:t>a</w:t>
      </w:r>
      <w:r w:rsidRPr="00912E67">
        <w:rPr>
          <w:i/>
          <w:sz w:val="26"/>
          <w:szCs w:val="24"/>
        </w:rPr>
        <w:t>ce</w:t>
      </w:r>
      <w:r w:rsidRPr="00912E67">
        <w:rPr>
          <w:i/>
          <w:spacing w:val="47"/>
          <w:sz w:val="26"/>
          <w:szCs w:val="24"/>
        </w:rPr>
        <w:t xml:space="preserve"> </w:t>
      </w:r>
      <w:r w:rsidR="007D0FD3" w:rsidRPr="00912E67">
        <w:rPr>
          <w:i/>
          <w:sz w:val="26"/>
          <w:szCs w:val="24"/>
        </w:rPr>
        <w:t>Properties (</w:t>
      </w:r>
      <w:r w:rsidRPr="00912E67">
        <w:rPr>
          <w:w w:val="102"/>
          <w:sz w:val="26"/>
          <w:szCs w:val="24"/>
        </w:rPr>
        <w:t>Edi</w:t>
      </w:r>
      <w:r w:rsidRPr="00912E67">
        <w:rPr>
          <w:spacing w:val="-1"/>
          <w:w w:val="102"/>
          <w:sz w:val="26"/>
          <w:szCs w:val="24"/>
        </w:rPr>
        <w:t>t</w:t>
      </w:r>
      <w:r w:rsidRPr="00912E67">
        <w:rPr>
          <w:w w:val="102"/>
          <w:sz w:val="26"/>
          <w:szCs w:val="24"/>
        </w:rPr>
        <w:t>/</w:t>
      </w:r>
      <w:r w:rsidRPr="00912E67">
        <w:rPr>
          <w:spacing w:val="2"/>
          <w:w w:val="102"/>
          <w:sz w:val="26"/>
          <w:szCs w:val="24"/>
        </w:rPr>
        <w:t>S</w:t>
      </w:r>
      <w:r w:rsidRPr="00912E67">
        <w:rPr>
          <w:w w:val="102"/>
          <w:sz w:val="26"/>
          <w:szCs w:val="24"/>
        </w:rPr>
        <w:t>pa</w:t>
      </w:r>
      <w:r w:rsidRPr="00912E67">
        <w:rPr>
          <w:spacing w:val="2"/>
          <w:w w:val="102"/>
          <w:sz w:val="26"/>
          <w:szCs w:val="24"/>
        </w:rPr>
        <w:t>c</w:t>
      </w:r>
      <w:r w:rsidRPr="00912E67">
        <w:rPr>
          <w:w w:val="102"/>
          <w:sz w:val="26"/>
          <w:szCs w:val="24"/>
        </w:rPr>
        <w:t xml:space="preserve">e </w:t>
      </w:r>
      <w:r w:rsidRPr="00912E67">
        <w:rPr>
          <w:spacing w:val="2"/>
          <w:sz w:val="26"/>
          <w:szCs w:val="24"/>
        </w:rPr>
        <w:t>P</w:t>
      </w:r>
      <w:r w:rsidRPr="00912E67">
        <w:rPr>
          <w:sz w:val="26"/>
          <w:szCs w:val="24"/>
        </w:rPr>
        <w:t>roper</w:t>
      </w:r>
      <w:r w:rsidRPr="00912E67">
        <w:rPr>
          <w:spacing w:val="-1"/>
          <w:sz w:val="26"/>
          <w:szCs w:val="24"/>
        </w:rPr>
        <w:t>t</w:t>
      </w:r>
      <w:r w:rsidRPr="00912E67">
        <w:rPr>
          <w:sz w:val="26"/>
          <w:szCs w:val="24"/>
        </w:rPr>
        <w:t>ies)</w:t>
      </w:r>
      <w:r w:rsidRPr="00912E67">
        <w:rPr>
          <w:spacing w:val="34"/>
          <w:sz w:val="26"/>
          <w:szCs w:val="24"/>
        </w:rPr>
        <w:t xml:space="preserve"> </w:t>
      </w:r>
      <w:r w:rsidRPr="00912E67">
        <w:rPr>
          <w:sz w:val="26"/>
          <w:szCs w:val="24"/>
        </w:rPr>
        <w:t>khi</w:t>
      </w:r>
      <w:r w:rsidRPr="00912E67">
        <w:rPr>
          <w:spacing w:val="18"/>
          <w:sz w:val="26"/>
          <w:szCs w:val="24"/>
        </w:rPr>
        <w:t xml:space="preserve"> </w:t>
      </w:r>
      <w:r w:rsidRPr="00912E67">
        <w:rPr>
          <w:sz w:val="26"/>
          <w:szCs w:val="24"/>
        </w:rPr>
        <w:t>đó</w:t>
      </w:r>
      <w:r w:rsidRPr="00912E67">
        <w:rPr>
          <w:spacing w:val="17"/>
          <w:sz w:val="26"/>
          <w:szCs w:val="24"/>
        </w:rPr>
        <w:t xml:space="preserve"> </w:t>
      </w:r>
      <w:r w:rsidRPr="00912E67">
        <w:rPr>
          <w:sz w:val="26"/>
          <w:szCs w:val="24"/>
        </w:rPr>
        <w:t>bên</w:t>
      </w:r>
      <w:r w:rsidRPr="00912E67">
        <w:rPr>
          <w:spacing w:val="21"/>
          <w:sz w:val="26"/>
          <w:szCs w:val="24"/>
        </w:rPr>
        <w:t xml:space="preserve"> </w:t>
      </w:r>
      <w:r w:rsidRPr="00912E67">
        <w:rPr>
          <w:sz w:val="26"/>
          <w:szCs w:val="24"/>
        </w:rPr>
        <w:t>phần</w:t>
      </w:r>
      <w:r w:rsidRPr="00912E67">
        <w:rPr>
          <w:spacing w:val="21"/>
          <w:sz w:val="26"/>
          <w:szCs w:val="24"/>
        </w:rPr>
        <w:t xml:space="preserve"> </w:t>
      </w:r>
      <w:r w:rsidRPr="00912E67">
        <w:rPr>
          <w:i/>
          <w:sz w:val="26"/>
          <w:szCs w:val="24"/>
        </w:rPr>
        <w:t>Si</w:t>
      </w:r>
      <w:r w:rsidRPr="00912E67">
        <w:rPr>
          <w:i/>
          <w:spacing w:val="1"/>
          <w:sz w:val="26"/>
          <w:szCs w:val="24"/>
        </w:rPr>
        <w:t>d</w:t>
      </w:r>
      <w:r w:rsidRPr="00912E67">
        <w:rPr>
          <w:i/>
          <w:sz w:val="26"/>
          <w:szCs w:val="24"/>
        </w:rPr>
        <w:t>e</w:t>
      </w:r>
      <w:r w:rsidRPr="00912E67">
        <w:rPr>
          <w:i/>
          <w:spacing w:val="21"/>
          <w:sz w:val="26"/>
          <w:szCs w:val="24"/>
        </w:rPr>
        <w:t xml:space="preserve"> </w:t>
      </w:r>
      <w:r w:rsidRPr="00912E67">
        <w:rPr>
          <w:i/>
          <w:spacing w:val="1"/>
          <w:sz w:val="26"/>
          <w:szCs w:val="24"/>
        </w:rPr>
        <w:t>p</w:t>
      </w:r>
      <w:r w:rsidRPr="00912E67">
        <w:rPr>
          <w:i/>
          <w:sz w:val="26"/>
          <w:szCs w:val="24"/>
        </w:rPr>
        <w:t>ane</w:t>
      </w:r>
      <w:r w:rsidRPr="00912E67">
        <w:rPr>
          <w:i/>
          <w:spacing w:val="22"/>
          <w:sz w:val="26"/>
          <w:szCs w:val="24"/>
        </w:rPr>
        <w:t xml:space="preserve"> </w:t>
      </w:r>
      <w:r w:rsidRPr="00912E67">
        <w:rPr>
          <w:sz w:val="26"/>
          <w:szCs w:val="24"/>
        </w:rPr>
        <w:t>sẽ</w:t>
      </w:r>
      <w:r w:rsidRPr="00912E67">
        <w:rPr>
          <w:spacing w:val="17"/>
          <w:sz w:val="26"/>
          <w:szCs w:val="24"/>
        </w:rPr>
        <w:t xml:space="preserve"> </w:t>
      </w:r>
      <w:r w:rsidRPr="00912E67">
        <w:rPr>
          <w:sz w:val="26"/>
          <w:szCs w:val="24"/>
        </w:rPr>
        <w:t>h</w:t>
      </w:r>
      <w:r w:rsidRPr="00912E67">
        <w:rPr>
          <w:spacing w:val="1"/>
          <w:sz w:val="26"/>
          <w:szCs w:val="24"/>
        </w:rPr>
        <w:t>i</w:t>
      </w:r>
      <w:r w:rsidRPr="00912E67">
        <w:rPr>
          <w:sz w:val="26"/>
          <w:szCs w:val="24"/>
        </w:rPr>
        <w:t>ện</w:t>
      </w:r>
      <w:r w:rsidRPr="00912E67">
        <w:rPr>
          <w:spacing w:val="21"/>
          <w:sz w:val="26"/>
          <w:szCs w:val="24"/>
        </w:rPr>
        <w:t xml:space="preserve"> </w:t>
      </w:r>
      <w:r w:rsidRPr="00912E67">
        <w:rPr>
          <w:sz w:val="26"/>
          <w:szCs w:val="24"/>
        </w:rPr>
        <w:t>lên</w:t>
      </w:r>
      <w:r w:rsidRPr="00912E67">
        <w:rPr>
          <w:spacing w:val="18"/>
          <w:sz w:val="26"/>
          <w:szCs w:val="24"/>
        </w:rPr>
        <w:t xml:space="preserve"> </w:t>
      </w:r>
      <w:r w:rsidRPr="00912E67">
        <w:rPr>
          <w:sz w:val="26"/>
          <w:szCs w:val="24"/>
        </w:rPr>
        <w:t>các</w:t>
      </w:r>
      <w:r w:rsidRPr="00912E67">
        <w:rPr>
          <w:spacing w:val="18"/>
          <w:sz w:val="26"/>
          <w:szCs w:val="24"/>
        </w:rPr>
        <w:t xml:space="preserve"> </w:t>
      </w:r>
      <w:r w:rsidRPr="00912E67">
        <w:rPr>
          <w:sz w:val="26"/>
          <w:szCs w:val="24"/>
        </w:rPr>
        <w:t>th</w:t>
      </w:r>
      <w:r w:rsidRPr="00912E67">
        <w:rPr>
          <w:spacing w:val="-1"/>
          <w:sz w:val="26"/>
          <w:szCs w:val="24"/>
        </w:rPr>
        <w:t>u</w:t>
      </w:r>
      <w:r w:rsidRPr="00912E67">
        <w:rPr>
          <w:spacing w:val="1"/>
          <w:sz w:val="26"/>
          <w:szCs w:val="24"/>
        </w:rPr>
        <w:t>ộ</w:t>
      </w:r>
      <w:r w:rsidRPr="00912E67">
        <w:rPr>
          <w:sz w:val="26"/>
          <w:szCs w:val="24"/>
        </w:rPr>
        <w:t>c</w:t>
      </w:r>
      <w:r w:rsidRPr="00912E67">
        <w:rPr>
          <w:spacing w:val="22"/>
          <w:sz w:val="26"/>
          <w:szCs w:val="24"/>
        </w:rPr>
        <w:t xml:space="preserve"> </w:t>
      </w:r>
      <w:r w:rsidRPr="00912E67">
        <w:rPr>
          <w:spacing w:val="1"/>
          <w:sz w:val="26"/>
          <w:szCs w:val="24"/>
        </w:rPr>
        <w:t>t</w:t>
      </w:r>
      <w:r w:rsidRPr="00912E67">
        <w:rPr>
          <w:spacing w:val="-1"/>
          <w:sz w:val="26"/>
          <w:szCs w:val="24"/>
        </w:rPr>
        <w:t>í</w:t>
      </w:r>
      <w:r w:rsidRPr="00912E67">
        <w:rPr>
          <w:spacing w:val="1"/>
          <w:sz w:val="26"/>
          <w:szCs w:val="24"/>
        </w:rPr>
        <w:t>n</w:t>
      </w:r>
      <w:r w:rsidRPr="00912E67">
        <w:rPr>
          <w:sz w:val="26"/>
          <w:szCs w:val="24"/>
        </w:rPr>
        <w:t>h,</w:t>
      </w:r>
      <w:r w:rsidRPr="00912E67">
        <w:rPr>
          <w:spacing w:val="22"/>
          <w:sz w:val="26"/>
          <w:szCs w:val="24"/>
        </w:rPr>
        <w:t xml:space="preserve"> </w:t>
      </w:r>
      <w:r w:rsidRPr="00912E67">
        <w:rPr>
          <w:spacing w:val="-3"/>
          <w:sz w:val="26"/>
          <w:szCs w:val="24"/>
        </w:rPr>
        <w:t>m</w:t>
      </w:r>
      <w:r w:rsidRPr="00912E67">
        <w:rPr>
          <w:spacing w:val="1"/>
          <w:sz w:val="26"/>
          <w:szCs w:val="24"/>
        </w:rPr>
        <w:t>uố</w:t>
      </w:r>
      <w:r w:rsidRPr="00912E67">
        <w:rPr>
          <w:sz w:val="26"/>
          <w:szCs w:val="24"/>
        </w:rPr>
        <w:t>n</w:t>
      </w:r>
      <w:r w:rsidRPr="00912E67">
        <w:rPr>
          <w:spacing w:val="23"/>
          <w:sz w:val="26"/>
          <w:szCs w:val="24"/>
        </w:rPr>
        <w:t xml:space="preserve"> </w:t>
      </w:r>
      <w:r w:rsidRPr="00912E67">
        <w:rPr>
          <w:spacing w:val="-1"/>
          <w:sz w:val="26"/>
          <w:szCs w:val="24"/>
        </w:rPr>
        <w:t>t</w:t>
      </w:r>
      <w:r w:rsidRPr="00912E67">
        <w:rPr>
          <w:sz w:val="26"/>
          <w:szCs w:val="24"/>
        </w:rPr>
        <w:t>hay</w:t>
      </w:r>
      <w:r w:rsidRPr="00912E67">
        <w:rPr>
          <w:spacing w:val="24"/>
          <w:sz w:val="26"/>
          <w:szCs w:val="24"/>
        </w:rPr>
        <w:t xml:space="preserve"> </w:t>
      </w:r>
      <w:r w:rsidRPr="00912E67">
        <w:rPr>
          <w:sz w:val="26"/>
          <w:szCs w:val="24"/>
        </w:rPr>
        <w:t>đổi</w:t>
      </w:r>
      <w:r w:rsidRPr="00912E67">
        <w:rPr>
          <w:spacing w:val="18"/>
          <w:sz w:val="26"/>
          <w:szCs w:val="24"/>
        </w:rPr>
        <w:t xml:space="preserve"> </w:t>
      </w:r>
      <w:r w:rsidRPr="00912E67">
        <w:rPr>
          <w:spacing w:val="1"/>
          <w:w w:val="102"/>
          <w:sz w:val="26"/>
          <w:szCs w:val="24"/>
        </w:rPr>
        <w:t>t</w:t>
      </w:r>
      <w:r w:rsidRPr="00912E67">
        <w:rPr>
          <w:w w:val="102"/>
          <w:sz w:val="26"/>
          <w:szCs w:val="24"/>
        </w:rPr>
        <w:t xml:space="preserve">huộc </w:t>
      </w:r>
      <w:r w:rsidRPr="00912E67">
        <w:rPr>
          <w:sz w:val="26"/>
          <w:szCs w:val="24"/>
        </w:rPr>
        <w:t>tính</w:t>
      </w:r>
      <w:r w:rsidRPr="00912E67">
        <w:rPr>
          <w:spacing w:val="8"/>
          <w:sz w:val="26"/>
          <w:szCs w:val="24"/>
        </w:rPr>
        <w:t xml:space="preserve"> </w:t>
      </w:r>
      <w:r w:rsidRPr="00912E67">
        <w:rPr>
          <w:spacing w:val="1"/>
          <w:sz w:val="26"/>
          <w:szCs w:val="24"/>
        </w:rPr>
        <w:t>n</w:t>
      </w:r>
      <w:r w:rsidRPr="00912E67">
        <w:rPr>
          <w:spacing w:val="-1"/>
          <w:sz w:val="26"/>
          <w:szCs w:val="24"/>
        </w:rPr>
        <w:t>à</w:t>
      </w:r>
      <w:r w:rsidRPr="00912E67">
        <w:rPr>
          <w:sz w:val="26"/>
          <w:szCs w:val="24"/>
        </w:rPr>
        <w:t>o</w:t>
      </w:r>
      <w:r w:rsidRPr="00912E67">
        <w:rPr>
          <w:spacing w:val="7"/>
          <w:sz w:val="26"/>
          <w:szCs w:val="24"/>
        </w:rPr>
        <w:t xml:space="preserve"> </w:t>
      </w:r>
      <w:r w:rsidRPr="00912E67">
        <w:rPr>
          <w:sz w:val="26"/>
          <w:szCs w:val="24"/>
        </w:rPr>
        <w:t>t</w:t>
      </w:r>
      <w:r w:rsidRPr="00912E67">
        <w:rPr>
          <w:spacing w:val="1"/>
          <w:sz w:val="26"/>
          <w:szCs w:val="24"/>
        </w:rPr>
        <w:t>h</w:t>
      </w:r>
      <w:r w:rsidRPr="00912E67">
        <w:rPr>
          <w:sz w:val="26"/>
          <w:szCs w:val="24"/>
        </w:rPr>
        <w:t>ì</w:t>
      </w:r>
      <w:r w:rsidRPr="00912E67">
        <w:rPr>
          <w:spacing w:val="6"/>
          <w:sz w:val="26"/>
          <w:szCs w:val="24"/>
        </w:rPr>
        <w:t xml:space="preserve"> </w:t>
      </w:r>
      <w:r w:rsidRPr="00912E67">
        <w:rPr>
          <w:sz w:val="26"/>
          <w:szCs w:val="24"/>
        </w:rPr>
        <w:t>b</w:t>
      </w:r>
      <w:r w:rsidRPr="00912E67">
        <w:rPr>
          <w:spacing w:val="2"/>
          <w:sz w:val="26"/>
          <w:szCs w:val="24"/>
        </w:rPr>
        <w:t>ấ</w:t>
      </w:r>
      <w:r w:rsidRPr="00912E67">
        <w:rPr>
          <w:sz w:val="26"/>
          <w:szCs w:val="24"/>
        </w:rPr>
        <w:t>m</w:t>
      </w:r>
      <w:r w:rsidRPr="00912E67">
        <w:rPr>
          <w:spacing w:val="7"/>
          <w:sz w:val="26"/>
          <w:szCs w:val="24"/>
        </w:rPr>
        <w:t xml:space="preserve"> </w:t>
      </w:r>
      <w:r w:rsidRPr="00912E67">
        <w:rPr>
          <w:spacing w:val="1"/>
          <w:sz w:val="26"/>
          <w:szCs w:val="24"/>
        </w:rPr>
        <w:t>v</w:t>
      </w:r>
      <w:r w:rsidRPr="00912E67">
        <w:rPr>
          <w:spacing w:val="-1"/>
          <w:sz w:val="26"/>
          <w:szCs w:val="24"/>
        </w:rPr>
        <w:t>à</w:t>
      </w:r>
      <w:r w:rsidRPr="00912E67">
        <w:rPr>
          <w:sz w:val="26"/>
          <w:szCs w:val="24"/>
        </w:rPr>
        <w:t>o</w:t>
      </w:r>
      <w:r w:rsidRPr="00912E67">
        <w:rPr>
          <w:spacing w:val="9"/>
          <w:sz w:val="26"/>
          <w:szCs w:val="24"/>
        </w:rPr>
        <w:t xml:space="preserve"> </w:t>
      </w:r>
      <w:r w:rsidRPr="00912E67">
        <w:rPr>
          <w:sz w:val="26"/>
          <w:szCs w:val="24"/>
        </w:rPr>
        <w:t>t</w:t>
      </w:r>
      <w:r w:rsidRPr="00912E67">
        <w:rPr>
          <w:spacing w:val="-1"/>
          <w:sz w:val="26"/>
          <w:szCs w:val="24"/>
        </w:rPr>
        <w:t>ừ</w:t>
      </w:r>
      <w:r w:rsidRPr="00912E67">
        <w:rPr>
          <w:spacing w:val="1"/>
          <w:sz w:val="26"/>
          <w:szCs w:val="24"/>
        </w:rPr>
        <w:t>n</w:t>
      </w:r>
      <w:r w:rsidRPr="00912E67">
        <w:rPr>
          <w:sz w:val="26"/>
          <w:szCs w:val="24"/>
        </w:rPr>
        <w:t>g</w:t>
      </w:r>
      <w:r w:rsidRPr="00912E67">
        <w:rPr>
          <w:spacing w:val="12"/>
          <w:sz w:val="26"/>
          <w:szCs w:val="24"/>
        </w:rPr>
        <w:t xml:space="preserve"> </w:t>
      </w:r>
      <w:r w:rsidRPr="00912E67">
        <w:rPr>
          <w:spacing w:val="-3"/>
          <w:sz w:val="26"/>
          <w:szCs w:val="24"/>
        </w:rPr>
        <w:t>m</w:t>
      </w:r>
      <w:r w:rsidRPr="00912E67">
        <w:rPr>
          <w:sz w:val="26"/>
          <w:szCs w:val="24"/>
        </w:rPr>
        <w:t>ục</w:t>
      </w:r>
      <w:r w:rsidRPr="00912E67">
        <w:rPr>
          <w:spacing w:val="10"/>
          <w:sz w:val="26"/>
          <w:szCs w:val="24"/>
        </w:rPr>
        <w:t xml:space="preserve"> </w:t>
      </w:r>
      <w:r w:rsidRPr="00912E67">
        <w:rPr>
          <w:sz w:val="26"/>
          <w:szCs w:val="24"/>
        </w:rPr>
        <w:t>tương</w:t>
      </w:r>
      <w:r w:rsidRPr="00912E67">
        <w:rPr>
          <w:spacing w:val="12"/>
          <w:sz w:val="26"/>
          <w:szCs w:val="24"/>
        </w:rPr>
        <w:t xml:space="preserve"> </w:t>
      </w:r>
      <w:r w:rsidRPr="00912E67">
        <w:rPr>
          <w:w w:val="102"/>
          <w:sz w:val="26"/>
          <w:szCs w:val="24"/>
        </w:rPr>
        <w:t>ứng.</w:t>
      </w:r>
    </w:p>
    <w:p w:rsidR="00DF7B9B" w:rsidRPr="00912E67" w:rsidRDefault="00D7623D" w:rsidP="00207A13">
      <w:pPr>
        <w:spacing w:before="100" w:beforeAutospacing="1" w:after="100" w:afterAutospacing="1"/>
        <w:ind w:right="4334"/>
        <w:jc w:val="both"/>
        <w:rPr>
          <w:sz w:val="26"/>
          <w:szCs w:val="24"/>
        </w:rPr>
      </w:pPr>
      <w:r w:rsidRPr="00912E67">
        <w:rPr>
          <w:b/>
          <w:i/>
          <w:spacing w:val="-1"/>
          <w:sz w:val="26"/>
          <w:szCs w:val="24"/>
        </w:rPr>
        <w:t>Bước 3</w:t>
      </w:r>
      <w:r w:rsidRPr="00912E67">
        <w:rPr>
          <w:sz w:val="26"/>
          <w:szCs w:val="24"/>
        </w:rPr>
        <w:t>:</w:t>
      </w:r>
      <w:r w:rsidRPr="00912E67">
        <w:rPr>
          <w:spacing w:val="5"/>
          <w:sz w:val="26"/>
          <w:szCs w:val="24"/>
        </w:rPr>
        <w:t xml:space="preserve"> </w:t>
      </w:r>
      <w:r w:rsidRPr="00912E67">
        <w:rPr>
          <w:spacing w:val="1"/>
          <w:sz w:val="26"/>
          <w:szCs w:val="24"/>
        </w:rPr>
        <w:t>L</w:t>
      </w:r>
      <w:r w:rsidRPr="00912E67">
        <w:rPr>
          <w:sz w:val="26"/>
          <w:szCs w:val="24"/>
        </w:rPr>
        <w:t>ựa</w:t>
      </w:r>
      <w:r w:rsidRPr="00912E67">
        <w:rPr>
          <w:spacing w:val="8"/>
          <w:sz w:val="26"/>
          <w:szCs w:val="24"/>
        </w:rPr>
        <w:t xml:space="preserve"> </w:t>
      </w:r>
      <w:r w:rsidRPr="00912E67">
        <w:rPr>
          <w:spacing w:val="-1"/>
          <w:sz w:val="26"/>
          <w:szCs w:val="24"/>
        </w:rPr>
        <w:t>c</w:t>
      </w:r>
      <w:r w:rsidRPr="00912E67">
        <w:rPr>
          <w:sz w:val="26"/>
          <w:szCs w:val="24"/>
        </w:rPr>
        <w:t>họn</w:t>
      </w:r>
      <w:r w:rsidRPr="00912E67">
        <w:rPr>
          <w:spacing w:val="11"/>
          <w:sz w:val="26"/>
          <w:szCs w:val="24"/>
        </w:rPr>
        <w:t xml:space="preserve"> </w:t>
      </w:r>
      <w:r w:rsidRPr="00912E67">
        <w:rPr>
          <w:sz w:val="26"/>
          <w:szCs w:val="24"/>
        </w:rPr>
        <w:t>c</w:t>
      </w:r>
      <w:r w:rsidRPr="00912E67">
        <w:rPr>
          <w:spacing w:val="1"/>
          <w:sz w:val="26"/>
          <w:szCs w:val="24"/>
        </w:rPr>
        <w:t>á</w:t>
      </w:r>
      <w:r w:rsidRPr="00912E67">
        <w:rPr>
          <w:sz w:val="26"/>
          <w:szCs w:val="24"/>
        </w:rPr>
        <w:t>c</w:t>
      </w:r>
      <w:r w:rsidRPr="00912E67">
        <w:rPr>
          <w:spacing w:val="8"/>
          <w:sz w:val="26"/>
          <w:szCs w:val="24"/>
        </w:rPr>
        <w:t xml:space="preserve"> </w:t>
      </w:r>
      <w:r w:rsidRPr="00912E67">
        <w:rPr>
          <w:sz w:val="26"/>
          <w:szCs w:val="24"/>
        </w:rPr>
        <w:t>dụng</w:t>
      </w:r>
      <w:r w:rsidRPr="00912E67">
        <w:rPr>
          <w:spacing w:val="10"/>
          <w:sz w:val="26"/>
          <w:szCs w:val="24"/>
        </w:rPr>
        <w:t xml:space="preserve"> </w:t>
      </w:r>
      <w:r w:rsidRPr="00912E67">
        <w:rPr>
          <w:spacing w:val="-1"/>
          <w:sz w:val="26"/>
          <w:szCs w:val="24"/>
        </w:rPr>
        <w:t>c</w:t>
      </w:r>
      <w:r w:rsidRPr="00912E67">
        <w:rPr>
          <w:sz w:val="26"/>
          <w:szCs w:val="24"/>
        </w:rPr>
        <w:t>ụ</w:t>
      </w:r>
      <w:r w:rsidRPr="00912E67">
        <w:rPr>
          <w:spacing w:val="5"/>
          <w:sz w:val="26"/>
          <w:szCs w:val="24"/>
        </w:rPr>
        <w:t xml:space="preserve"> </w:t>
      </w:r>
      <w:r w:rsidRPr="00912E67">
        <w:rPr>
          <w:sz w:val="26"/>
          <w:szCs w:val="24"/>
        </w:rPr>
        <w:t>t</w:t>
      </w:r>
      <w:r w:rsidRPr="00912E67">
        <w:rPr>
          <w:spacing w:val="1"/>
          <w:sz w:val="26"/>
          <w:szCs w:val="24"/>
        </w:rPr>
        <w:t>h</w:t>
      </w:r>
      <w:r w:rsidRPr="00912E67">
        <w:rPr>
          <w:sz w:val="26"/>
          <w:szCs w:val="24"/>
        </w:rPr>
        <w:t>í</w:t>
      </w:r>
      <w:r w:rsidRPr="00912E67">
        <w:rPr>
          <w:spacing w:val="6"/>
          <w:sz w:val="26"/>
          <w:szCs w:val="24"/>
        </w:rPr>
        <w:t xml:space="preserve"> </w:t>
      </w:r>
      <w:r w:rsidRPr="00912E67">
        <w:rPr>
          <w:spacing w:val="1"/>
          <w:w w:val="102"/>
          <w:sz w:val="26"/>
          <w:szCs w:val="24"/>
        </w:rPr>
        <w:t>n</w:t>
      </w:r>
      <w:r w:rsidRPr="00912E67">
        <w:rPr>
          <w:w w:val="102"/>
          <w:sz w:val="26"/>
          <w:szCs w:val="24"/>
        </w:rPr>
        <w:t>gh</w:t>
      </w:r>
      <w:r w:rsidRPr="00912E67">
        <w:rPr>
          <w:spacing w:val="-2"/>
          <w:w w:val="102"/>
          <w:sz w:val="26"/>
          <w:szCs w:val="24"/>
        </w:rPr>
        <w:t>i</w:t>
      </w:r>
      <w:r w:rsidRPr="00912E67">
        <w:rPr>
          <w:spacing w:val="2"/>
          <w:w w:val="102"/>
          <w:sz w:val="26"/>
          <w:szCs w:val="24"/>
        </w:rPr>
        <w:t>ệ</w:t>
      </w:r>
      <w:r w:rsidRPr="00912E67">
        <w:rPr>
          <w:w w:val="102"/>
          <w:sz w:val="26"/>
          <w:szCs w:val="24"/>
        </w:rPr>
        <w:t>m</w:t>
      </w:r>
    </w:p>
    <w:p w:rsidR="00DF7B9B" w:rsidRPr="00912E67" w:rsidRDefault="00D7623D" w:rsidP="00207A13">
      <w:pPr>
        <w:spacing w:before="100" w:beforeAutospacing="1" w:after="100" w:afterAutospacing="1"/>
        <w:ind w:right="49" w:firstLine="720"/>
        <w:jc w:val="both"/>
        <w:rPr>
          <w:sz w:val="26"/>
          <w:szCs w:val="24"/>
        </w:rPr>
      </w:pPr>
      <w:r w:rsidRPr="00912E67">
        <w:rPr>
          <w:sz w:val="26"/>
          <w:szCs w:val="24"/>
        </w:rPr>
        <w:t>Muốn</w:t>
      </w:r>
      <w:r w:rsidRPr="00912E67">
        <w:rPr>
          <w:spacing w:val="26"/>
          <w:sz w:val="26"/>
          <w:szCs w:val="24"/>
        </w:rPr>
        <w:t xml:space="preserve"> </w:t>
      </w:r>
      <w:r w:rsidRPr="00912E67">
        <w:rPr>
          <w:sz w:val="26"/>
          <w:szCs w:val="24"/>
        </w:rPr>
        <w:t>chọn</w:t>
      </w:r>
      <w:r w:rsidRPr="00912E67">
        <w:rPr>
          <w:spacing w:val="24"/>
          <w:sz w:val="26"/>
          <w:szCs w:val="24"/>
        </w:rPr>
        <w:t xml:space="preserve"> </w:t>
      </w:r>
      <w:r w:rsidRPr="00912E67">
        <w:rPr>
          <w:sz w:val="26"/>
          <w:szCs w:val="24"/>
        </w:rPr>
        <w:t>dụng</w:t>
      </w:r>
      <w:r w:rsidRPr="00912E67">
        <w:rPr>
          <w:spacing w:val="25"/>
          <w:sz w:val="26"/>
          <w:szCs w:val="24"/>
        </w:rPr>
        <w:t xml:space="preserve"> </w:t>
      </w:r>
      <w:r w:rsidRPr="00912E67">
        <w:rPr>
          <w:spacing w:val="-1"/>
          <w:sz w:val="26"/>
          <w:szCs w:val="24"/>
        </w:rPr>
        <w:t>c</w:t>
      </w:r>
      <w:r w:rsidRPr="00912E67">
        <w:rPr>
          <w:sz w:val="26"/>
          <w:szCs w:val="24"/>
        </w:rPr>
        <w:t>ụ</w:t>
      </w:r>
      <w:r w:rsidRPr="00912E67">
        <w:rPr>
          <w:spacing w:val="19"/>
          <w:sz w:val="26"/>
          <w:szCs w:val="24"/>
        </w:rPr>
        <w:t xml:space="preserve"> </w:t>
      </w:r>
      <w:r w:rsidRPr="00912E67">
        <w:rPr>
          <w:sz w:val="26"/>
          <w:szCs w:val="24"/>
        </w:rPr>
        <w:t>nào</w:t>
      </w:r>
      <w:r w:rsidRPr="00912E67">
        <w:rPr>
          <w:spacing w:val="22"/>
          <w:sz w:val="26"/>
          <w:szCs w:val="24"/>
        </w:rPr>
        <w:t xml:space="preserve"> </w:t>
      </w:r>
      <w:r w:rsidRPr="00912E67">
        <w:rPr>
          <w:sz w:val="26"/>
          <w:szCs w:val="24"/>
        </w:rPr>
        <w:t>thì</w:t>
      </w:r>
      <w:r w:rsidRPr="00912E67">
        <w:rPr>
          <w:spacing w:val="19"/>
          <w:sz w:val="26"/>
          <w:szCs w:val="24"/>
        </w:rPr>
        <w:t xml:space="preserve"> </w:t>
      </w:r>
      <w:r w:rsidRPr="00912E67">
        <w:rPr>
          <w:sz w:val="26"/>
          <w:szCs w:val="24"/>
        </w:rPr>
        <w:t>c</w:t>
      </w:r>
      <w:r w:rsidRPr="00912E67">
        <w:rPr>
          <w:spacing w:val="1"/>
          <w:sz w:val="26"/>
          <w:szCs w:val="24"/>
        </w:rPr>
        <w:t>h</w:t>
      </w:r>
      <w:r w:rsidRPr="00912E67">
        <w:rPr>
          <w:sz w:val="26"/>
          <w:szCs w:val="24"/>
        </w:rPr>
        <w:t>ỉ</w:t>
      </w:r>
      <w:r w:rsidRPr="00912E67">
        <w:rPr>
          <w:spacing w:val="19"/>
          <w:sz w:val="26"/>
          <w:szCs w:val="24"/>
        </w:rPr>
        <w:t xml:space="preserve"> </w:t>
      </w:r>
      <w:r w:rsidRPr="00912E67">
        <w:rPr>
          <w:spacing w:val="1"/>
          <w:sz w:val="26"/>
          <w:szCs w:val="24"/>
        </w:rPr>
        <w:t>c</w:t>
      </w:r>
      <w:r w:rsidRPr="00912E67">
        <w:rPr>
          <w:sz w:val="26"/>
          <w:szCs w:val="24"/>
        </w:rPr>
        <w:t>ần</w:t>
      </w:r>
      <w:r w:rsidRPr="00912E67">
        <w:rPr>
          <w:spacing w:val="20"/>
          <w:sz w:val="26"/>
          <w:szCs w:val="24"/>
        </w:rPr>
        <w:t xml:space="preserve"> </w:t>
      </w:r>
      <w:r w:rsidRPr="00912E67">
        <w:rPr>
          <w:sz w:val="26"/>
          <w:szCs w:val="24"/>
        </w:rPr>
        <w:t>di</w:t>
      </w:r>
      <w:r w:rsidRPr="00912E67">
        <w:rPr>
          <w:spacing w:val="17"/>
          <w:sz w:val="26"/>
          <w:szCs w:val="24"/>
        </w:rPr>
        <w:t xml:space="preserve"> </w:t>
      </w:r>
      <w:r w:rsidRPr="00912E67">
        <w:rPr>
          <w:sz w:val="26"/>
          <w:szCs w:val="24"/>
        </w:rPr>
        <w:t>chu</w:t>
      </w:r>
      <w:r w:rsidRPr="00912E67">
        <w:rPr>
          <w:spacing w:val="2"/>
          <w:sz w:val="26"/>
          <w:szCs w:val="24"/>
        </w:rPr>
        <w:t>y</w:t>
      </w:r>
      <w:r w:rsidRPr="00912E67">
        <w:rPr>
          <w:sz w:val="26"/>
          <w:szCs w:val="24"/>
        </w:rPr>
        <w:t>ển</w:t>
      </w:r>
      <w:r w:rsidRPr="00912E67">
        <w:rPr>
          <w:spacing w:val="27"/>
          <w:sz w:val="26"/>
          <w:szCs w:val="24"/>
        </w:rPr>
        <w:t xml:space="preserve"> </w:t>
      </w:r>
      <w:r w:rsidRPr="00912E67">
        <w:rPr>
          <w:sz w:val="26"/>
          <w:szCs w:val="24"/>
        </w:rPr>
        <w:t>con</w:t>
      </w:r>
      <w:r w:rsidRPr="00912E67">
        <w:rPr>
          <w:spacing w:val="22"/>
          <w:sz w:val="26"/>
          <w:szCs w:val="24"/>
        </w:rPr>
        <w:t xml:space="preserve"> </w:t>
      </w:r>
      <w:r w:rsidRPr="00912E67">
        <w:rPr>
          <w:spacing w:val="-1"/>
          <w:sz w:val="26"/>
          <w:szCs w:val="24"/>
        </w:rPr>
        <w:t>t</w:t>
      </w:r>
      <w:r w:rsidRPr="00912E67">
        <w:rPr>
          <w:sz w:val="26"/>
          <w:szCs w:val="24"/>
        </w:rPr>
        <w:t>rỏ</w:t>
      </w:r>
      <w:r w:rsidRPr="00912E67">
        <w:rPr>
          <w:spacing w:val="21"/>
          <w:sz w:val="26"/>
          <w:szCs w:val="24"/>
        </w:rPr>
        <w:t xml:space="preserve"> </w:t>
      </w:r>
      <w:r w:rsidRPr="00912E67">
        <w:rPr>
          <w:sz w:val="26"/>
          <w:szCs w:val="24"/>
        </w:rPr>
        <w:t>đến</w:t>
      </w:r>
      <w:r w:rsidRPr="00912E67">
        <w:rPr>
          <w:spacing w:val="21"/>
          <w:sz w:val="26"/>
          <w:szCs w:val="24"/>
        </w:rPr>
        <w:t xml:space="preserve"> </w:t>
      </w:r>
      <w:r w:rsidRPr="00912E67">
        <w:rPr>
          <w:sz w:val="26"/>
          <w:szCs w:val="24"/>
        </w:rPr>
        <w:t>biểu</w:t>
      </w:r>
      <w:r w:rsidRPr="00912E67">
        <w:rPr>
          <w:spacing w:val="24"/>
          <w:sz w:val="26"/>
          <w:szCs w:val="24"/>
        </w:rPr>
        <w:t xml:space="preserve"> </w:t>
      </w:r>
      <w:r w:rsidRPr="00912E67">
        <w:rPr>
          <w:sz w:val="26"/>
          <w:szCs w:val="24"/>
        </w:rPr>
        <w:t>tượng</w:t>
      </w:r>
      <w:r w:rsidRPr="00912E67">
        <w:rPr>
          <w:spacing w:val="26"/>
          <w:sz w:val="26"/>
          <w:szCs w:val="24"/>
        </w:rPr>
        <w:t xml:space="preserve"> </w:t>
      </w:r>
      <w:r w:rsidRPr="00912E67">
        <w:rPr>
          <w:spacing w:val="-1"/>
          <w:sz w:val="26"/>
          <w:szCs w:val="24"/>
        </w:rPr>
        <w:t>c</w:t>
      </w:r>
      <w:r w:rsidRPr="00912E67">
        <w:rPr>
          <w:sz w:val="26"/>
          <w:szCs w:val="24"/>
        </w:rPr>
        <w:t>ủa</w:t>
      </w:r>
      <w:r w:rsidRPr="00912E67">
        <w:rPr>
          <w:spacing w:val="21"/>
          <w:sz w:val="26"/>
          <w:szCs w:val="24"/>
        </w:rPr>
        <w:t xml:space="preserve"> </w:t>
      </w:r>
      <w:r w:rsidRPr="00912E67">
        <w:rPr>
          <w:w w:val="102"/>
          <w:sz w:val="26"/>
          <w:szCs w:val="24"/>
        </w:rPr>
        <w:t xml:space="preserve">dụng </w:t>
      </w:r>
      <w:r w:rsidRPr="00912E67">
        <w:rPr>
          <w:spacing w:val="-1"/>
          <w:sz w:val="26"/>
          <w:szCs w:val="24"/>
        </w:rPr>
        <w:t>c</w:t>
      </w:r>
      <w:r w:rsidRPr="00912E67">
        <w:rPr>
          <w:sz w:val="26"/>
          <w:szCs w:val="24"/>
        </w:rPr>
        <w:t>ụ</w:t>
      </w:r>
      <w:r w:rsidRPr="00912E67">
        <w:rPr>
          <w:spacing w:val="27"/>
          <w:sz w:val="26"/>
          <w:szCs w:val="24"/>
        </w:rPr>
        <w:t xml:space="preserve"> </w:t>
      </w:r>
      <w:r w:rsidRPr="00912E67">
        <w:rPr>
          <w:sz w:val="26"/>
          <w:szCs w:val="24"/>
        </w:rPr>
        <w:t>đó,</w:t>
      </w:r>
      <w:r w:rsidRPr="00912E67">
        <w:rPr>
          <w:spacing w:val="28"/>
          <w:sz w:val="26"/>
          <w:szCs w:val="24"/>
        </w:rPr>
        <w:t xml:space="preserve"> </w:t>
      </w:r>
      <w:r w:rsidR="007D0FD3" w:rsidRPr="00912E67">
        <w:rPr>
          <w:spacing w:val="1"/>
          <w:sz w:val="26"/>
          <w:szCs w:val="24"/>
        </w:rPr>
        <w:t>click</w:t>
      </w:r>
      <w:r w:rsidRPr="00912E67">
        <w:rPr>
          <w:spacing w:val="29"/>
          <w:sz w:val="26"/>
          <w:szCs w:val="24"/>
        </w:rPr>
        <w:t xml:space="preserve"> </w:t>
      </w:r>
      <w:r w:rsidRPr="00912E67">
        <w:rPr>
          <w:sz w:val="26"/>
          <w:szCs w:val="24"/>
        </w:rPr>
        <w:t>g</w:t>
      </w:r>
      <w:r w:rsidRPr="00912E67">
        <w:rPr>
          <w:spacing w:val="-2"/>
          <w:sz w:val="26"/>
          <w:szCs w:val="24"/>
        </w:rPr>
        <w:t>i</w:t>
      </w:r>
      <w:r w:rsidRPr="00912E67">
        <w:rPr>
          <w:sz w:val="26"/>
          <w:szCs w:val="24"/>
        </w:rPr>
        <w:t>ữ</w:t>
      </w:r>
      <w:r w:rsidRPr="00912E67">
        <w:rPr>
          <w:spacing w:val="30"/>
          <w:sz w:val="26"/>
          <w:szCs w:val="24"/>
        </w:rPr>
        <w:t xml:space="preserve"> </w:t>
      </w:r>
      <w:r w:rsidRPr="00912E67">
        <w:rPr>
          <w:sz w:val="26"/>
          <w:szCs w:val="24"/>
        </w:rPr>
        <w:t>chuột</w:t>
      </w:r>
      <w:r w:rsidRPr="00912E67">
        <w:rPr>
          <w:spacing w:val="34"/>
          <w:sz w:val="26"/>
          <w:szCs w:val="24"/>
        </w:rPr>
        <w:t xml:space="preserve"> </w:t>
      </w:r>
      <w:r w:rsidRPr="00912E67">
        <w:rPr>
          <w:spacing w:val="-1"/>
          <w:sz w:val="26"/>
          <w:szCs w:val="24"/>
        </w:rPr>
        <w:t>t</w:t>
      </w:r>
      <w:r w:rsidRPr="00912E67">
        <w:rPr>
          <w:spacing w:val="2"/>
          <w:sz w:val="26"/>
          <w:szCs w:val="24"/>
        </w:rPr>
        <w:t>r</w:t>
      </w:r>
      <w:r w:rsidRPr="00912E67">
        <w:rPr>
          <w:spacing w:val="-1"/>
          <w:sz w:val="26"/>
          <w:szCs w:val="24"/>
        </w:rPr>
        <w:t>á</w:t>
      </w:r>
      <w:r w:rsidRPr="00912E67">
        <w:rPr>
          <w:sz w:val="26"/>
          <w:szCs w:val="24"/>
        </w:rPr>
        <w:t>i</w:t>
      </w:r>
      <w:r w:rsidRPr="00912E67">
        <w:rPr>
          <w:spacing w:val="29"/>
          <w:sz w:val="26"/>
          <w:szCs w:val="24"/>
        </w:rPr>
        <w:t xml:space="preserve"> </w:t>
      </w:r>
      <w:r w:rsidRPr="00912E67">
        <w:rPr>
          <w:spacing w:val="1"/>
          <w:sz w:val="26"/>
          <w:szCs w:val="24"/>
        </w:rPr>
        <w:t>v</w:t>
      </w:r>
      <w:r w:rsidRPr="00912E67">
        <w:rPr>
          <w:sz w:val="26"/>
          <w:szCs w:val="24"/>
        </w:rPr>
        <w:t>à</w:t>
      </w:r>
      <w:r w:rsidRPr="00912E67">
        <w:rPr>
          <w:spacing w:val="25"/>
          <w:sz w:val="26"/>
          <w:szCs w:val="24"/>
        </w:rPr>
        <w:t xml:space="preserve"> </w:t>
      </w:r>
      <w:r w:rsidRPr="00912E67">
        <w:rPr>
          <w:spacing w:val="1"/>
          <w:sz w:val="26"/>
          <w:szCs w:val="24"/>
        </w:rPr>
        <w:t>d</w:t>
      </w:r>
      <w:r w:rsidRPr="00912E67">
        <w:rPr>
          <w:sz w:val="26"/>
          <w:szCs w:val="24"/>
        </w:rPr>
        <w:t>i</w:t>
      </w:r>
      <w:r w:rsidRPr="00912E67">
        <w:rPr>
          <w:spacing w:val="27"/>
          <w:sz w:val="26"/>
          <w:szCs w:val="24"/>
        </w:rPr>
        <w:t xml:space="preserve"> </w:t>
      </w:r>
      <w:r w:rsidRPr="00912E67">
        <w:rPr>
          <w:spacing w:val="-1"/>
          <w:sz w:val="26"/>
          <w:szCs w:val="24"/>
        </w:rPr>
        <w:t>c</w:t>
      </w:r>
      <w:r w:rsidRPr="00912E67">
        <w:rPr>
          <w:sz w:val="26"/>
          <w:szCs w:val="24"/>
        </w:rPr>
        <w:t>h</w:t>
      </w:r>
      <w:r w:rsidRPr="00912E67">
        <w:rPr>
          <w:spacing w:val="1"/>
          <w:sz w:val="26"/>
          <w:szCs w:val="24"/>
        </w:rPr>
        <w:t>u</w:t>
      </w:r>
      <w:r w:rsidRPr="00912E67">
        <w:rPr>
          <w:spacing w:val="2"/>
          <w:sz w:val="26"/>
          <w:szCs w:val="24"/>
        </w:rPr>
        <w:t>y</w:t>
      </w:r>
      <w:r w:rsidRPr="00912E67">
        <w:rPr>
          <w:sz w:val="26"/>
          <w:szCs w:val="24"/>
        </w:rPr>
        <w:t>ển</w:t>
      </w:r>
      <w:r w:rsidRPr="00912E67">
        <w:rPr>
          <w:spacing w:val="36"/>
          <w:sz w:val="26"/>
          <w:szCs w:val="24"/>
        </w:rPr>
        <w:t xml:space="preserve"> </w:t>
      </w:r>
      <w:r w:rsidRPr="00912E67">
        <w:rPr>
          <w:spacing w:val="-2"/>
          <w:sz w:val="26"/>
          <w:szCs w:val="24"/>
        </w:rPr>
        <w:t>t</w:t>
      </w:r>
      <w:r w:rsidRPr="00912E67">
        <w:rPr>
          <w:sz w:val="26"/>
          <w:szCs w:val="24"/>
        </w:rPr>
        <w:t>ừ</w:t>
      </w:r>
      <w:r w:rsidRPr="00912E67">
        <w:rPr>
          <w:spacing w:val="27"/>
          <w:sz w:val="26"/>
          <w:szCs w:val="24"/>
        </w:rPr>
        <w:t xml:space="preserve"> </w:t>
      </w:r>
      <w:r w:rsidRPr="00912E67">
        <w:rPr>
          <w:sz w:val="26"/>
          <w:szCs w:val="24"/>
        </w:rPr>
        <w:t>phần</w:t>
      </w:r>
      <w:r w:rsidRPr="00912E67">
        <w:rPr>
          <w:spacing w:val="33"/>
          <w:sz w:val="26"/>
          <w:szCs w:val="24"/>
        </w:rPr>
        <w:t xml:space="preserve"> </w:t>
      </w:r>
      <w:r w:rsidRPr="00912E67">
        <w:rPr>
          <w:i/>
          <w:sz w:val="26"/>
          <w:szCs w:val="24"/>
        </w:rPr>
        <w:t>Parts</w:t>
      </w:r>
      <w:r w:rsidRPr="00912E67">
        <w:rPr>
          <w:i/>
          <w:spacing w:val="33"/>
          <w:sz w:val="26"/>
          <w:szCs w:val="24"/>
        </w:rPr>
        <w:t xml:space="preserve"> </w:t>
      </w:r>
      <w:r w:rsidRPr="00912E67">
        <w:rPr>
          <w:i/>
          <w:spacing w:val="2"/>
          <w:sz w:val="26"/>
          <w:szCs w:val="24"/>
        </w:rPr>
        <w:t>L</w:t>
      </w:r>
      <w:r w:rsidRPr="00912E67">
        <w:rPr>
          <w:i/>
          <w:spacing w:val="-1"/>
          <w:sz w:val="26"/>
          <w:szCs w:val="24"/>
        </w:rPr>
        <w:t>i</w:t>
      </w:r>
      <w:r w:rsidRPr="00912E67">
        <w:rPr>
          <w:i/>
          <w:sz w:val="26"/>
          <w:szCs w:val="24"/>
        </w:rPr>
        <w:t>b</w:t>
      </w:r>
      <w:r w:rsidRPr="00912E67">
        <w:rPr>
          <w:i/>
          <w:spacing w:val="1"/>
          <w:sz w:val="26"/>
          <w:szCs w:val="24"/>
        </w:rPr>
        <w:t>r</w:t>
      </w:r>
      <w:r w:rsidRPr="00912E67">
        <w:rPr>
          <w:i/>
          <w:sz w:val="26"/>
          <w:szCs w:val="24"/>
        </w:rPr>
        <w:t>ary</w:t>
      </w:r>
      <w:r w:rsidRPr="00912E67">
        <w:rPr>
          <w:i/>
          <w:spacing w:val="35"/>
          <w:sz w:val="26"/>
          <w:szCs w:val="24"/>
        </w:rPr>
        <w:t xml:space="preserve"> </w:t>
      </w:r>
      <w:r w:rsidRPr="00912E67">
        <w:rPr>
          <w:sz w:val="26"/>
          <w:szCs w:val="24"/>
        </w:rPr>
        <w:t>đến</w:t>
      </w:r>
      <w:r w:rsidRPr="00912E67">
        <w:rPr>
          <w:spacing w:val="30"/>
          <w:sz w:val="26"/>
          <w:szCs w:val="24"/>
        </w:rPr>
        <w:t xml:space="preserve"> </w:t>
      </w:r>
      <w:r w:rsidRPr="00912E67">
        <w:rPr>
          <w:sz w:val="26"/>
          <w:szCs w:val="24"/>
        </w:rPr>
        <w:t>vị</w:t>
      </w:r>
      <w:r w:rsidRPr="00912E67">
        <w:rPr>
          <w:spacing w:val="26"/>
          <w:sz w:val="26"/>
          <w:szCs w:val="24"/>
        </w:rPr>
        <w:t xml:space="preserve"> </w:t>
      </w:r>
      <w:r w:rsidRPr="00912E67">
        <w:rPr>
          <w:sz w:val="26"/>
          <w:szCs w:val="24"/>
        </w:rPr>
        <w:t>trí</w:t>
      </w:r>
      <w:r w:rsidRPr="00912E67">
        <w:rPr>
          <w:spacing w:val="28"/>
          <w:sz w:val="26"/>
          <w:szCs w:val="24"/>
        </w:rPr>
        <w:t xml:space="preserve"> </w:t>
      </w:r>
      <w:r w:rsidRPr="00912E67">
        <w:rPr>
          <w:spacing w:val="1"/>
          <w:sz w:val="26"/>
          <w:szCs w:val="24"/>
        </w:rPr>
        <w:t>c</w:t>
      </w:r>
      <w:r w:rsidRPr="00912E67">
        <w:rPr>
          <w:spacing w:val="-2"/>
          <w:sz w:val="26"/>
          <w:szCs w:val="24"/>
        </w:rPr>
        <w:t>ầ</w:t>
      </w:r>
      <w:r w:rsidRPr="00912E67">
        <w:rPr>
          <w:sz w:val="26"/>
          <w:szCs w:val="24"/>
        </w:rPr>
        <w:t>n</w:t>
      </w:r>
      <w:r w:rsidRPr="00912E67">
        <w:rPr>
          <w:spacing w:val="29"/>
          <w:sz w:val="26"/>
          <w:szCs w:val="24"/>
        </w:rPr>
        <w:t xml:space="preserve"> </w:t>
      </w:r>
      <w:r w:rsidRPr="00912E67">
        <w:rPr>
          <w:spacing w:val="1"/>
          <w:sz w:val="26"/>
          <w:szCs w:val="24"/>
        </w:rPr>
        <w:t>đ</w:t>
      </w:r>
      <w:r w:rsidRPr="00912E67">
        <w:rPr>
          <w:sz w:val="26"/>
          <w:szCs w:val="24"/>
        </w:rPr>
        <w:t>ặt</w:t>
      </w:r>
      <w:r w:rsidRPr="00912E67">
        <w:rPr>
          <w:spacing w:val="29"/>
          <w:sz w:val="26"/>
          <w:szCs w:val="24"/>
        </w:rPr>
        <w:t xml:space="preserve"> </w:t>
      </w:r>
      <w:r w:rsidRPr="00912E67">
        <w:rPr>
          <w:w w:val="102"/>
          <w:sz w:val="26"/>
          <w:szCs w:val="24"/>
        </w:rPr>
        <w:t xml:space="preserve">trong </w:t>
      </w:r>
      <w:r w:rsidRPr="00912E67">
        <w:rPr>
          <w:sz w:val="26"/>
          <w:szCs w:val="24"/>
        </w:rPr>
        <w:t>không</w:t>
      </w:r>
      <w:r w:rsidRPr="00912E67">
        <w:rPr>
          <w:spacing w:val="14"/>
          <w:sz w:val="26"/>
          <w:szCs w:val="24"/>
        </w:rPr>
        <w:t xml:space="preserve"> </w:t>
      </w:r>
      <w:r w:rsidRPr="00912E67">
        <w:rPr>
          <w:sz w:val="26"/>
          <w:szCs w:val="24"/>
        </w:rPr>
        <w:t>g</w:t>
      </w:r>
      <w:r w:rsidRPr="00912E67">
        <w:rPr>
          <w:spacing w:val="-1"/>
          <w:sz w:val="26"/>
          <w:szCs w:val="24"/>
        </w:rPr>
        <w:t>i</w:t>
      </w:r>
      <w:r w:rsidRPr="00912E67">
        <w:rPr>
          <w:sz w:val="26"/>
          <w:szCs w:val="24"/>
        </w:rPr>
        <w:t>an</w:t>
      </w:r>
      <w:r w:rsidRPr="00912E67">
        <w:rPr>
          <w:spacing w:val="11"/>
          <w:sz w:val="26"/>
          <w:szCs w:val="24"/>
        </w:rPr>
        <w:t xml:space="preserve"> </w:t>
      </w:r>
      <w:r w:rsidRPr="00912E67">
        <w:rPr>
          <w:sz w:val="26"/>
          <w:szCs w:val="24"/>
        </w:rPr>
        <w:t>TN</w:t>
      </w:r>
      <w:r w:rsidRPr="00912E67">
        <w:rPr>
          <w:spacing w:val="9"/>
          <w:sz w:val="26"/>
          <w:szCs w:val="24"/>
        </w:rPr>
        <w:t xml:space="preserve"> </w:t>
      </w:r>
      <w:r w:rsidRPr="00912E67">
        <w:rPr>
          <w:sz w:val="26"/>
          <w:szCs w:val="24"/>
        </w:rPr>
        <w:t>rồi</w:t>
      </w:r>
      <w:r w:rsidRPr="00912E67">
        <w:rPr>
          <w:spacing w:val="5"/>
          <w:sz w:val="26"/>
          <w:szCs w:val="24"/>
        </w:rPr>
        <w:t xml:space="preserve"> </w:t>
      </w:r>
      <w:r w:rsidRPr="00912E67">
        <w:rPr>
          <w:sz w:val="26"/>
          <w:szCs w:val="24"/>
        </w:rPr>
        <w:t>thả</w:t>
      </w:r>
      <w:r w:rsidRPr="00912E67">
        <w:rPr>
          <w:spacing w:val="7"/>
          <w:sz w:val="26"/>
          <w:szCs w:val="24"/>
        </w:rPr>
        <w:t xml:space="preserve"> </w:t>
      </w:r>
      <w:r w:rsidRPr="00912E67">
        <w:rPr>
          <w:spacing w:val="1"/>
          <w:w w:val="102"/>
          <w:sz w:val="26"/>
          <w:szCs w:val="24"/>
        </w:rPr>
        <w:t>ch</w:t>
      </w:r>
      <w:r w:rsidRPr="00912E67">
        <w:rPr>
          <w:spacing w:val="-1"/>
          <w:w w:val="102"/>
          <w:sz w:val="26"/>
          <w:szCs w:val="24"/>
        </w:rPr>
        <w:t>u</w:t>
      </w:r>
      <w:r w:rsidRPr="00912E67">
        <w:rPr>
          <w:w w:val="102"/>
          <w:sz w:val="26"/>
          <w:szCs w:val="24"/>
        </w:rPr>
        <w:t>ột.</w:t>
      </w:r>
    </w:p>
    <w:p w:rsidR="00DF7B9B" w:rsidRPr="00912E67" w:rsidRDefault="00D7623D" w:rsidP="00207A13">
      <w:pPr>
        <w:spacing w:before="100" w:beforeAutospacing="1" w:after="100" w:afterAutospacing="1"/>
        <w:ind w:right="4266"/>
        <w:jc w:val="both"/>
        <w:rPr>
          <w:sz w:val="26"/>
          <w:szCs w:val="24"/>
        </w:rPr>
      </w:pPr>
      <w:r w:rsidRPr="00912E67">
        <w:rPr>
          <w:b/>
          <w:i/>
          <w:spacing w:val="-1"/>
          <w:sz w:val="26"/>
          <w:szCs w:val="24"/>
        </w:rPr>
        <w:t>Bước 4</w:t>
      </w:r>
      <w:r w:rsidRPr="00912E67">
        <w:rPr>
          <w:sz w:val="26"/>
          <w:szCs w:val="24"/>
        </w:rPr>
        <w:t>:</w:t>
      </w:r>
      <w:r w:rsidRPr="00912E67">
        <w:rPr>
          <w:spacing w:val="5"/>
          <w:sz w:val="26"/>
          <w:szCs w:val="24"/>
        </w:rPr>
        <w:t xml:space="preserve"> </w:t>
      </w:r>
      <w:r w:rsidRPr="00912E67">
        <w:rPr>
          <w:spacing w:val="1"/>
          <w:sz w:val="26"/>
          <w:szCs w:val="24"/>
        </w:rPr>
        <w:t>T</w:t>
      </w:r>
      <w:r w:rsidRPr="00912E67">
        <w:rPr>
          <w:sz w:val="26"/>
          <w:szCs w:val="24"/>
        </w:rPr>
        <w:t>hiết</w:t>
      </w:r>
      <w:r w:rsidRPr="00912E67">
        <w:rPr>
          <w:spacing w:val="10"/>
          <w:sz w:val="26"/>
          <w:szCs w:val="24"/>
        </w:rPr>
        <w:t xml:space="preserve"> </w:t>
      </w:r>
      <w:r w:rsidRPr="00912E67">
        <w:rPr>
          <w:spacing w:val="1"/>
          <w:sz w:val="26"/>
          <w:szCs w:val="24"/>
        </w:rPr>
        <w:t>l</w:t>
      </w:r>
      <w:r w:rsidRPr="00912E67">
        <w:rPr>
          <w:sz w:val="26"/>
          <w:szCs w:val="24"/>
        </w:rPr>
        <w:t>ập</w:t>
      </w:r>
      <w:r w:rsidRPr="00912E67">
        <w:rPr>
          <w:spacing w:val="7"/>
          <w:sz w:val="26"/>
          <w:szCs w:val="24"/>
        </w:rPr>
        <w:t xml:space="preserve"> </w:t>
      </w:r>
      <w:r w:rsidRPr="00912E67">
        <w:rPr>
          <w:sz w:val="26"/>
          <w:szCs w:val="24"/>
        </w:rPr>
        <w:t>thu</w:t>
      </w:r>
      <w:r w:rsidRPr="00912E67">
        <w:rPr>
          <w:spacing w:val="1"/>
          <w:sz w:val="26"/>
          <w:szCs w:val="24"/>
        </w:rPr>
        <w:t>ộ</w:t>
      </w:r>
      <w:r w:rsidRPr="00912E67">
        <w:rPr>
          <w:sz w:val="26"/>
          <w:szCs w:val="24"/>
        </w:rPr>
        <w:t>c</w:t>
      </w:r>
      <w:r w:rsidRPr="00912E67">
        <w:rPr>
          <w:spacing w:val="11"/>
          <w:sz w:val="26"/>
          <w:szCs w:val="24"/>
        </w:rPr>
        <w:t xml:space="preserve"> </w:t>
      </w:r>
      <w:r w:rsidRPr="00912E67">
        <w:rPr>
          <w:sz w:val="26"/>
          <w:szCs w:val="24"/>
        </w:rPr>
        <w:t>tính</w:t>
      </w:r>
      <w:r w:rsidRPr="00912E67">
        <w:rPr>
          <w:spacing w:val="9"/>
          <w:sz w:val="26"/>
          <w:szCs w:val="24"/>
        </w:rPr>
        <w:t xml:space="preserve"> </w:t>
      </w:r>
      <w:r w:rsidRPr="00912E67">
        <w:rPr>
          <w:sz w:val="26"/>
          <w:szCs w:val="24"/>
        </w:rPr>
        <w:t>cho</w:t>
      </w:r>
      <w:r w:rsidRPr="00912E67">
        <w:rPr>
          <w:spacing w:val="7"/>
          <w:sz w:val="26"/>
          <w:szCs w:val="24"/>
        </w:rPr>
        <w:t xml:space="preserve"> </w:t>
      </w:r>
      <w:r w:rsidRPr="00912E67">
        <w:rPr>
          <w:spacing w:val="1"/>
          <w:sz w:val="26"/>
          <w:szCs w:val="24"/>
        </w:rPr>
        <w:t>đ</w:t>
      </w:r>
      <w:r w:rsidRPr="00912E67">
        <w:rPr>
          <w:sz w:val="26"/>
          <w:szCs w:val="24"/>
        </w:rPr>
        <w:t>ối</w:t>
      </w:r>
      <w:r w:rsidRPr="00912E67">
        <w:rPr>
          <w:spacing w:val="7"/>
          <w:sz w:val="26"/>
          <w:szCs w:val="24"/>
        </w:rPr>
        <w:t xml:space="preserve"> </w:t>
      </w:r>
      <w:r w:rsidRPr="00912E67">
        <w:rPr>
          <w:spacing w:val="1"/>
          <w:w w:val="102"/>
          <w:sz w:val="26"/>
          <w:szCs w:val="24"/>
        </w:rPr>
        <w:t>t</w:t>
      </w:r>
      <w:r w:rsidRPr="00912E67">
        <w:rPr>
          <w:spacing w:val="-1"/>
          <w:w w:val="102"/>
          <w:sz w:val="26"/>
          <w:szCs w:val="24"/>
        </w:rPr>
        <w:t>ư</w:t>
      </w:r>
      <w:r w:rsidRPr="00912E67">
        <w:rPr>
          <w:w w:val="102"/>
          <w:sz w:val="26"/>
          <w:szCs w:val="24"/>
        </w:rPr>
        <w:t>ợng</w:t>
      </w:r>
    </w:p>
    <w:p w:rsidR="00DF7B9B" w:rsidRPr="00912E67" w:rsidRDefault="00D7623D" w:rsidP="00207A13">
      <w:pPr>
        <w:spacing w:before="100" w:beforeAutospacing="1" w:after="100" w:afterAutospacing="1"/>
        <w:ind w:right="49" w:firstLine="720"/>
        <w:jc w:val="both"/>
        <w:rPr>
          <w:sz w:val="26"/>
          <w:szCs w:val="24"/>
        </w:rPr>
      </w:pPr>
      <w:r w:rsidRPr="00912E67">
        <w:rPr>
          <w:sz w:val="26"/>
          <w:szCs w:val="24"/>
        </w:rPr>
        <w:t>Muốn</w:t>
      </w:r>
      <w:r w:rsidRPr="00912E67">
        <w:rPr>
          <w:spacing w:val="7"/>
          <w:sz w:val="26"/>
          <w:szCs w:val="24"/>
        </w:rPr>
        <w:t xml:space="preserve"> </w:t>
      </w:r>
      <w:r w:rsidRPr="00912E67">
        <w:rPr>
          <w:sz w:val="26"/>
          <w:szCs w:val="24"/>
        </w:rPr>
        <w:t>th</w:t>
      </w:r>
      <w:r w:rsidRPr="00912E67">
        <w:rPr>
          <w:spacing w:val="-2"/>
          <w:sz w:val="26"/>
          <w:szCs w:val="24"/>
        </w:rPr>
        <w:t>a</w:t>
      </w:r>
      <w:r w:rsidRPr="00912E67">
        <w:rPr>
          <w:sz w:val="26"/>
          <w:szCs w:val="24"/>
        </w:rPr>
        <w:t>y</w:t>
      </w:r>
      <w:r w:rsidRPr="00912E67">
        <w:rPr>
          <w:spacing w:val="7"/>
          <w:sz w:val="26"/>
          <w:szCs w:val="24"/>
        </w:rPr>
        <w:t xml:space="preserve"> </w:t>
      </w:r>
      <w:r w:rsidRPr="00912E67">
        <w:rPr>
          <w:sz w:val="26"/>
          <w:szCs w:val="24"/>
        </w:rPr>
        <w:t>đổi</w:t>
      </w:r>
      <w:r w:rsidRPr="00912E67">
        <w:rPr>
          <w:spacing w:val="1"/>
          <w:sz w:val="26"/>
          <w:szCs w:val="24"/>
        </w:rPr>
        <w:t xml:space="preserve"> </w:t>
      </w:r>
      <w:r w:rsidRPr="00912E67">
        <w:rPr>
          <w:sz w:val="26"/>
          <w:szCs w:val="24"/>
        </w:rPr>
        <w:t>thu</w:t>
      </w:r>
      <w:r w:rsidRPr="00912E67">
        <w:rPr>
          <w:spacing w:val="1"/>
          <w:sz w:val="26"/>
          <w:szCs w:val="24"/>
        </w:rPr>
        <w:t>ộ</w:t>
      </w:r>
      <w:r w:rsidRPr="00912E67">
        <w:rPr>
          <w:sz w:val="26"/>
          <w:szCs w:val="24"/>
        </w:rPr>
        <w:t>c</w:t>
      </w:r>
      <w:r w:rsidRPr="00912E67">
        <w:rPr>
          <w:spacing w:val="5"/>
          <w:sz w:val="26"/>
          <w:szCs w:val="24"/>
        </w:rPr>
        <w:t xml:space="preserve"> </w:t>
      </w:r>
      <w:r w:rsidRPr="00912E67">
        <w:rPr>
          <w:sz w:val="26"/>
          <w:szCs w:val="24"/>
        </w:rPr>
        <w:t>tính</w:t>
      </w:r>
      <w:r w:rsidRPr="00912E67">
        <w:rPr>
          <w:spacing w:val="2"/>
          <w:sz w:val="26"/>
          <w:szCs w:val="24"/>
        </w:rPr>
        <w:t xml:space="preserve"> </w:t>
      </w:r>
      <w:r w:rsidRPr="00912E67">
        <w:rPr>
          <w:sz w:val="26"/>
          <w:szCs w:val="24"/>
        </w:rPr>
        <w:t>cho</w:t>
      </w:r>
      <w:r w:rsidRPr="00912E67">
        <w:rPr>
          <w:spacing w:val="3"/>
          <w:sz w:val="26"/>
          <w:szCs w:val="24"/>
        </w:rPr>
        <w:t xml:space="preserve"> </w:t>
      </w:r>
      <w:r w:rsidRPr="00912E67">
        <w:rPr>
          <w:sz w:val="26"/>
          <w:szCs w:val="24"/>
        </w:rPr>
        <w:t>đ</w:t>
      </w:r>
      <w:r w:rsidRPr="00912E67">
        <w:rPr>
          <w:spacing w:val="1"/>
          <w:sz w:val="26"/>
          <w:szCs w:val="24"/>
        </w:rPr>
        <w:t>ố</w:t>
      </w:r>
      <w:r w:rsidRPr="00912E67">
        <w:rPr>
          <w:sz w:val="26"/>
          <w:szCs w:val="24"/>
        </w:rPr>
        <w:t>i</w:t>
      </w:r>
      <w:r w:rsidRPr="00912E67">
        <w:rPr>
          <w:spacing w:val="2"/>
          <w:sz w:val="26"/>
          <w:szCs w:val="24"/>
        </w:rPr>
        <w:t xml:space="preserve"> </w:t>
      </w:r>
      <w:r w:rsidRPr="00912E67">
        <w:rPr>
          <w:spacing w:val="1"/>
          <w:sz w:val="26"/>
          <w:szCs w:val="24"/>
        </w:rPr>
        <w:t>t</w:t>
      </w:r>
      <w:r w:rsidRPr="00912E67">
        <w:rPr>
          <w:spacing w:val="-1"/>
          <w:sz w:val="26"/>
          <w:szCs w:val="24"/>
        </w:rPr>
        <w:t>ư</w:t>
      </w:r>
      <w:r w:rsidRPr="00912E67">
        <w:rPr>
          <w:sz w:val="26"/>
          <w:szCs w:val="24"/>
        </w:rPr>
        <w:t>ợng</w:t>
      </w:r>
      <w:r w:rsidRPr="00912E67">
        <w:rPr>
          <w:spacing w:val="7"/>
          <w:sz w:val="26"/>
          <w:szCs w:val="24"/>
        </w:rPr>
        <w:t xml:space="preserve"> </w:t>
      </w:r>
      <w:r w:rsidRPr="00912E67">
        <w:rPr>
          <w:spacing w:val="1"/>
          <w:sz w:val="26"/>
          <w:szCs w:val="24"/>
        </w:rPr>
        <w:t>n</w:t>
      </w:r>
      <w:r w:rsidRPr="00912E67">
        <w:rPr>
          <w:spacing w:val="-1"/>
          <w:sz w:val="26"/>
          <w:szCs w:val="24"/>
        </w:rPr>
        <w:t>à</w:t>
      </w:r>
      <w:r w:rsidRPr="00912E67">
        <w:rPr>
          <w:sz w:val="26"/>
          <w:szCs w:val="24"/>
        </w:rPr>
        <w:t>o</w:t>
      </w:r>
      <w:r w:rsidRPr="00912E67">
        <w:rPr>
          <w:spacing w:val="3"/>
          <w:sz w:val="26"/>
          <w:szCs w:val="24"/>
        </w:rPr>
        <w:t xml:space="preserve"> </w:t>
      </w:r>
      <w:r w:rsidRPr="00912E67">
        <w:rPr>
          <w:sz w:val="26"/>
          <w:szCs w:val="24"/>
        </w:rPr>
        <w:t>t</w:t>
      </w:r>
      <w:r w:rsidRPr="00912E67">
        <w:rPr>
          <w:spacing w:val="1"/>
          <w:sz w:val="26"/>
          <w:szCs w:val="24"/>
        </w:rPr>
        <w:t>h</w:t>
      </w:r>
      <w:r w:rsidRPr="00912E67">
        <w:rPr>
          <w:sz w:val="26"/>
          <w:szCs w:val="24"/>
        </w:rPr>
        <w:t>ì</w:t>
      </w:r>
      <w:r w:rsidRPr="00912E67">
        <w:rPr>
          <w:spacing w:val="1"/>
          <w:sz w:val="26"/>
          <w:szCs w:val="24"/>
        </w:rPr>
        <w:t xml:space="preserve"> </w:t>
      </w:r>
      <w:r w:rsidRPr="00912E67">
        <w:rPr>
          <w:spacing w:val="-1"/>
          <w:sz w:val="26"/>
          <w:szCs w:val="24"/>
        </w:rPr>
        <w:t>c</w:t>
      </w:r>
      <w:r w:rsidRPr="00912E67">
        <w:rPr>
          <w:sz w:val="26"/>
          <w:szCs w:val="24"/>
        </w:rPr>
        <w:t>họn</w:t>
      </w:r>
      <w:r w:rsidRPr="00912E67">
        <w:rPr>
          <w:spacing w:val="4"/>
          <w:sz w:val="26"/>
          <w:szCs w:val="24"/>
        </w:rPr>
        <w:t xml:space="preserve"> </w:t>
      </w:r>
      <w:r w:rsidRPr="00912E67">
        <w:rPr>
          <w:sz w:val="26"/>
          <w:szCs w:val="24"/>
        </w:rPr>
        <w:t>đ</w:t>
      </w:r>
      <w:r w:rsidRPr="00912E67">
        <w:rPr>
          <w:spacing w:val="2"/>
          <w:sz w:val="26"/>
          <w:szCs w:val="24"/>
        </w:rPr>
        <w:t>ố</w:t>
      </w:r>
      <w:r w:rsidRPr="00912E67">
        <w:rPr>
          <w:sz w:val="26"/>
          <w:szCs w:val="24"/>
        </w:rPr>
        <w:t>i</w:t>
      </w:r>
      <w:r w:rsidRPr="00912E67">
        <w:rPr>
          <w:spacing w:val="1"/>
          <w:sz w:val="26"/>
          <w:szCs w:val="24"/>
        </w:rPr>
        <w:t xml:space="preserve"> </w:t>
      </w:r>
      <w:r w:rsidRPr="00912E67">
        <w:rPr>
          <w:sz w:val="26"/>
          <w:szCs w:val="24"/>
        </w:rPr>
        <w:t>tượng</w:t>
      </w:r>
      <w:r w:rsidRPr="00912E67">
        <w:rPr>
          <w:spacing w:val="6"/>
          <w:sz w:val="26"/>
          <w:szCs w:val="24"/>
        </w:rPr>
        <w:t xml:space="preserve"> </w:t>
      </w:r>
      <w:r w:rsidRPr="00912E67">
        <w:rPr>
          <w:spacing w:val="1"/>
          <w:sz w:val="26"/>
          <w:szCs w:val="24"/>
        </w:rPr>
        <w:t>đ</w:t>
      </w:r>
      <w:r w:rsidRPr="00912E67">
        <w:rPr>
          <w:sz w:val="26"/>
          <w:szCs w:val="24"/>
        </w:rPr>
        <w:t>ó,</w:t>
      </w:r>
      <w:r w:rsidRPr="00912E67">
        <w:rPr>
          <w:spacing w:val="2"/>
          <w:sz w:val="26"/>
          <w:szCs w:val="24"/>
        </w:rPr>
        <w:t xml:space="preserve"> </w:t>
      </w:r>
      <w:r w:rsidRPr="00912E67">
        <w:rPr>
          <w:sz w:val="26"/>
          <w:szCs w:val="24"/>
        </w:rPr>
        <w:t>sau</w:t>
      </w:r>
      <w:r w:rsidRPr="00912E67">
        <w:rPr>
          <w:spacing w:val="3"/>
          <w:sz w:val="26"/>
          <w:szCs w:val="24"/>
        </w:rPr>
        <w:t xml:space="preserve"> </w:t>
      </w:r>
      <w:r w:rsidRPr="00912E67">
        <w:rPr>
          <w:sz w:val="26"/>
          <w:szCs w:val="24"/>
        </w:rPr>
        <w:t xml:space="preserve">đó </w:t>
      </w:r>
      <w:r w:rsidR="007D0FD3" w:rsidRPr="00912E67">
        <w:rPr>
          <w:spacing w:val="1"/>
          <w:w w:val="102"/>
          <w:sz w:val="26"/>
          <w:szCs w:val="24"/>
        </w:rPr>
        <w:t>click</w:t>
      </w:r>
      <w:r w:rsidRPr="00912E67">
        <w:rPr>
          <w:w w:val="102"/>
          <w:sz w:val="26"/>
          <w:szCs w:val="24"/>
        </w:rPr>
        <w:t xml:space="preserve"> </w:t>
      </w:r>
      <w:r w:rsidRPr="00912E67">
        <w:rPr>
          <w:sz w:val="26"/>
          <w:szCs w:val="24"/>
        </w:rPr>
        <w:t>chuột</w:t>
      </w:r>
      <w:r w:rsidRPr="00912E67">
        <w:rPr>
          <w:spacing w:val="27"/>
          <w:sz w:val="26"/>
          <w:szCs w:val="24"/>
        </w:rPr>
        <w:t xml:space="preserve"> </w:t>
      </w:r>
      <w:r w:rsidRPr="00912E67">
        <w:rPr>
          <w:sz w:val="26"/>
          <w:szCs w:val="24"/>
        </w:rPr>
        <w:t>p</w:t>
      </w:r>
      <w:r w:rsidRPr="00912E67">
        <w:rPr>
          <w:spacing w:val="1"/>
          <w:sz w:val="26"/>
          <w:szCs w:val="24"/>
        </w:rPr>
        <w:t>hả</w:t>
      </w:r>
      <w:r w:rsidRPr="00912E67">
        <w:rPr>
          <w:sz w:val="26"/>
          <w:szCs w:val="24"/>
        </w:rPr>
        <w:t>i</w:t>
      </w:r>
      <w:r w:rsidRPr="00912E67">
        <w:rPr>
          <w:spacing w:val="25"/>
          <w:sz w:val="26"/>
          <w:szCs w:val="24"/>
        </w:rPr>
        <w:t xml:space="preserve"> </w:t>
      </w:r>
      <w:r w:rsidRPr="00912E67">
        <w:rPr>
          <w:sz w:val="26"/>
          <w:szCs w:val="24"/>
        </w:rPr>
        <w:t>và</w:t>
      </w:r>
      <w:r w:rsidRPr="00912E67">
        <w:rPr>
          <w:spacing w:val="21"/>
          <w:sz w:val="26"/>
          <w:szCs w:val="24"/>
        </w:rPr>
        <w:t xml:space="preserve"> </w:t>
      </w:r>
      <w:r w:rsidRPr="00912E67">
        <w:rPr>
          <w:sz w:val="26"/>
          <w:szCs w:val="24"/>
        </w:rPr>
        <w:t>chọn</w:t>
      </w:r>
      <w:r w:rsidRPr="00912E67">
        <w:rPr>
          <w:spacing w:val="26"/>
          <w:sz w:val="26"/>
          <w:szCs w:val="24"/>
        </w:rPr>
        <w:t xml:space="preserve"> </w:t>
      </w:r>
      <w:r w:rsidRPr="00912E67">
        <w:rPr>
          <w:i/>
          <w:spacing w:val="1"/>
          <w:sz w:val="26"/>
          <w:szCs w:val="24"/>
        </w:rPr>
        <w:t>P</w:t>
      </w:r>
      <w:r w:rsidRPr="00912E67">
        <w:rPr>
          <w:i/>
          <w:sz w:val="26"/>
          <w:szCs w:val="24"/>
        </w:rPr>
        <w:t>r</w:t>
      </w:r>
      <w:r w:rsidRPr="00912E67">
        <w:rPr>
          <w:i/>
          <w:spacing w:val="1"/>
          <w:sz w:val="26"/>
          <w:szCs w:val="24"/>
        </w:rPr>
        <w:t>op</w:t>
      </w:r>
      <w:r w:rsidRPr="00912E67">
        <w:rPr>
          <w:i/>
          <w:spacing w:val="-2"/>
          <w:sz w:val="26"/>
          <w:szCs w:val="24"/>
        </w:rPr>
        <w:t>e</w:t>
      </w:r>
      <w:r w:rsidRPr="00912E67">
        <w:rPr>
          <w:i/>
          <w:spacing w:val="1"/>
          <w:sz w:val="26"/>
          <w:szCs w:val="24"/>
        </w:rPr>
        <w:t>r</w:t>
      </w:r>
      <w:r w:rsidRPr="00912E67">
        <w:rPr>
          <w:i/>
          <w:sz w:val="26"/>
          <w:szCs w:val="24"/>
        </w:rPr>
        <w:t>ti</w:t>
      </w:r>
      <w:r w:rsidRPr="00912E67">
        <w:rPr>
          <w:i/>
          <w:spacing w:val="-1"/>
          <w:sz w:val="26"/>
          <w:szCs w:val="24"/>
        </w:rPr>
        <w:t>e</w:t>
      </w:r>
      <w:r w:rsidRPr="00912E67">
        <w:rPr>
          <w:i/>
          <w:sz w:val="26"/>
          <w:szCs w:val="24"/>
        </w:rPr>
        <w:t>s</w:t>
      </w:r>
      <w:r w:rsidRPr="00912E67">
        <w:rPr>
          <w:i/>
          <w:spacing w:val="37"/>
          <w:sz w:val="26"/>
          <w:szCs w:val="24"/>
        </w:rPr>
        <w:t xml:space="preserve"> </w:t>
      </w:r>
      <w:r w:rsidRPr="00912E67">
        <w:rPr>
          <w:sz w:val="26"/>
          <w:szCs w:val="24"/>
        </w:rPr>
        <w:t>(</w:t>
      </w:r>
      <w:r w:rsidRPr="00912E67">
        <w:rPr>
          <w:spacing w:val="-1"/>
          <w:sz w:val="26"/>
          <w:szCs w:val="24"/>
        </w:rPr>
        <w:t>E</w:t>
      </w:r>
      <w:r w:rsidRPr="00912E67">
        <w:rPr>
          <w:sz w:val="26"/>
          <w:szCs w:val="24"/>
        </w:rPr>
        <w:t>dit/Propert</w:t>
      </w:r>
      <w:r w:rsidRPr="00912E67">
        <w:rPr>
          <w:spacing w:val="-1"/>
          <w:sz w:val="26"/>
          <w:szCs w:val="24"/>
        </w:rPr>
        <w:t>ie</w:t>
      </w:r>
      <w:r w:rsidRPr="00912E67">
        <w:rPr>
          <w:sz w:val="26"/>
          <w:szCs w:val="24"/>
        </w:rPr>
        <w:t>s).</w:t>
      </w:r>
      <w:r w:rsidRPr="00912E67">
        <w:rPr>
          <w:spacing w:val="47"/>
          <w:sz w:val="26"/>
          <w:szCs w:val="24"/>
        </w:rPr>
        <w:t xml:space="preserve"> </w:t>
      </w:r>
      <w:r w:rsidRPr="00912E67">
        <w:rPr>
          <w:sz w:val="26"/>
          <w:szCs w:val="24"/>
        </w:rPr>
        <w:t>Khi</w:t>
      </w:r>
      <w:r w:rsidRPr="00912E67">
        <w:rPr>
          <w:spacing w:val="25"/>
          <w:sz w:val="26"/>
          <w:szCs w:val="24"/>
        </w:rPr>
        <w:t xml:space="preserve"> </w:t>
      </w:r>
      <w:r w:rsidRPr="00912E67">
        <w:rPr>
          <w:sz w:val="26"/>
          <w:szCs w:val="24"/>
        </w:rPr>
        <w:t>đ</w:t>
      </w:r>
      <w:r w:rsidRPr="00912E67">
        <w:rPr>
          <w:spacing w:val="1"/>
          <w:sz w:val="26"/>
          <w:szCs w:val="24"/>
        </w:rPr>
        <w:t>ó</w:t>
      </w:r>
      <w:r w:rsidRPr="00912E67">
        <w:rPr>
          <w:sz w:val="26"/>
          <w:szCs w:val="24"/>
        </w:rPr>
        <w:t>,</w:t>
      </w:r>
      <w:r w:rsidRPr="00912E67">
        <w:rPr>
          <w:spacing w:val="22"/>
          <w:sz w:val="26"/>
          <w:szCs w:val="24"/>
        </w:rPr>
        <w:t xml:space="preserve"> </w:t>
      </w:r>
      <w:r w:rsidRPr="00912E67">
        <w:rPr>
          <w:sz w:val="26"/>
          <w:szCs w:val="24"/>
        </w:rPr>
        <w:t>trong</w:t>
      </w:r>
      <w:r w:rsidRPr="00912E67">
        <w:rPr>
          <w:spacing w:val="26"/>
          <w:sz w:val="26"/>
          <w:szCs w:val="24"/>
        </w:rPr>
        <w:t xml:space="preserve"> </w:t>
      </w:r>
      <w:r w:rsidRPr="00912E67">
        <w:rPr>
          <w:sz w:val="26"/>
          <w:szCs w:val="24"/>
        </w:rPr>
        <w:t>phần</w:t>
      </w:r>
      <w:r w:rsidRPr="00912E67">
        <w:rPr>
          <w:spacing w:val="26"/>
          <w:sz w:val="26"/>
          <w:szCs w:val="24"/>
        </w:rPr>
        <w:t xml:space="preserve"> </w:t>
      </w:r>
      <w:r w:rsidRPr="00912E67">
        <w:rPr>
          <w:spacing w:val="2"/>
          <w:sz w:val="26"/>
          <w:szCs w:val="24"/>
        </w:rPr>
        <w:t>P</w:t>
      </w:r>
      <w:r w:rsidRPr="00912E67">
        <w:rPr>
          <w:sz w:val="26"/>
          <w:szCs w:val="24"/>
        </w:rPr>
        <w:t>ro</w:t>
      </w:r>
      <w:r w:rsidRPr="00912E67">
        <w:rPr>
          <w:spacing w:val="-1"/>
          <w:sz w:val="26"/>
          <w:szCs w:val="24"/>
        </w:rPr>
        <w:t>p</w:t>
      </w:r>
      <w:r w:rsidRPr="00912E67">
        <w:rPr>
          <w:sz w:val="26"/>
          <w:szCs w:val="24"/>
        </w:rPr>
        <w:t>er</w:t>
      </w:r>
      <w:r w:rsidRPr="00912E67">
        <w:rPr>
          <w:spacing w:val="-1"/>
          <w:sz w:val="26"/>
          <w:szCs w:val="24"/>
        </w:rPr>
        <w:t>t</w:t>
      </w:r>
      <w:r w:rsidRPr="00912E67">
        <w:rPr>
          <w:spacing w:val="1"/>
          <w:sz w:val="26"/>
          <w:szCs w:val="24"/>
        </w:rPr>
        <w:t>i</w:t>
      </w:r>
      <w:r w:rsidRPr="00912E67">
        <w:rPr>
          <w:sz w:val="26"/>
          <w:szCs w:val="24"/>
        </w:rPr>
        <w:t>es</w:t>
      </w:r>
      <w:r w:rsidRPr="00912E67">
        <w:rPr>
          <w:spacing w:val="36"/>
          <w:sz w:val="26"/>
          <w:szCs w:val="24"/>
        </w:rPr>
        <w:t xml:space="preserve"> </w:t>
      </w:r>
      <w:r w:rsidRPr="00912E67">
        <w:rPr>
          <w:spacing w:val="1"/>
          <w:sz w:val="26"/>
          <w:szCs w:val="24"/>
        </w:rPr>
        <w:t>b</w:t>
      </w:r>
      <w:r w:rsidRPr="00912E67">
        <w:rPr>
          <w:spacing w:val="-2"/>
          <w:sz w:val="26"/>
          <w:szCs w:val="24"/>
        </w:rPr>
        <w:t>ê</w:t>
      </w:r>
      <w:r w:rsidRPr="00912E67">
        <w:rPr>
          <w:sz w:val="26"/>
          <w:szCs w:val="24"/>
        </w:rPr>
        <w:t>n</w:t>
      </w:r>
      <w:r w:rsidRPr="00912E67">
        <w:rPr>
          <w:spacing w:val="24"/>
          <w:sz w:val="26"/>
          <w:szCs w:val="24"/>
        </w:rPr>
        <w:t xml:space="preserve"> </w:t>
      </w:r>
      <w:r w:rsidRPr="00912E67">
        <w:rPr>
          <w:spacing w:val="-1"/>
          <w:w w:val="102"/>
          <w:sz w:val="26"/>
          <w:szCs w:val="24"/>
        </w:rPr>
        <w:t>t</w:t>
      </w:r>
      <w:r w:rsidRPr="00912E67">
        <w:rPr>
          <w:spacing w:val="3"/>
          <w:w w:val="102"/>
          <w:sz w:val="26"/>
          <w:szCs w:val="24"/>
        </w:rPr>
        <w:t>r</w:t>
      </w:r>
      <w:r w:rsidRPr="00912E67">
        <w:rPr>
          <w:w w:val="102"/>
          <w:sz w:val="26"/>
          <w:szCs w:val="24"/>
        </w:rPr>
        <w:t xml:space="preserve">ái </w:t>
      </w:r>
      <w:r w:rsidRPr="00912E67">
        <w:rPr>
          <w:sz w:val="26"/>
          <w:szCs w:val="24"/>
        </w:rPr>
        <w:t>giao</w:t>
      </w:r>
      <w:r w:rsidRPr="00912E67">
        <w:rPr>
          <w:spacing w:val="9"/>
          <w:sz w:val="26"/>
          <w:szCs w:val="24"/>
        </w:rPr>
        <w:t xml:space="preserve"> </w:t>
      </w:r>
      <w:r w:rsidRPr="00912E67">
        <w:rPr>
          <w:spacing w:val="1"/>
          <w:sz w:val="26"/>
          <w:szCs w:val="24"/>
        </w:rPr>
        <w:t>di</w:t>
      </w:r>
      <w:r w:rsidRPr="00912E67">
        <w:rPr>
          <w:spacing w:val="-2"/>
          <w:sz w:val="26"/>
          <w:szCs w:val="24"/>
        </w:rPr>
        <w:t>ệ</w:t>
      </w:r>
      <w:r w:rsidRPr="00912E67">
        <w:rPr>
          <w:sz w:val="26"/>
          <w:szCs w:val="24"/>
        </w:rPr>
        <w:t>n</w:t>
      </w:r>
      <w:r w:rsidRPr="00912E67">
        <w:rPr>
          <w:spacing w:val="11"/>
          <w:sz w:val="26"/>
          <w:szCs w:val="24"/>
        </w:rPr>
        <w:t xml:space="preserve"> </w:t>
      </w:r>
      <w:r w:rsidRPr="00912E67">
        <w:rPr>
          <w:spacing w:val="-2"/>
          <w:sz w:val="26"/>
          <w:szCs w:val="24"/>
        </w:rPr>
        <w:t>c</w:t>
      </w:r>
      <w:r w:rsidRPr="00912E67">
        <w:rPr>
          <w:spacing w:val="1"/>
          <w:sz w:val="26"/>
          <w:szCs w:val="24"/>
        </w:rPr>
        <w:t>h</w:t>
      </w:r>
      <w:r w:rsidRPr="00912E67">
        <w:rPr>
          <w:sz w:val="26"/>
          <w:szCs w:val="24"/>
        </w:rPr>
        <w:t>ương</w:t>
      </w:r>
      <w:r w:rsidRPr="00912E67">
        <w:rPr>
          <w:spacing w:val="16"/>
          <w:sz w:val="26"/>
          <w:szCs w:val="24"/>
        </w:rPr>
        <w:t xml:space="preserve"> </w:t>
      </w:r>
      <w:r w:rsidRPr="00912E67">
        <w:rPr>
          <w:sz w:val="26"/>
          <w:szCs w:val="24"/>
        </w:rPr>
        <w:t>tr</w:t>
      </w:r>
      <w:r w:rsidRPr="00912E67">
        <w:rPr>
          <w:spacing w:val="-1"/>
          <w:sz w:val="26"/>
          <w:szCs w:val="24"/>
        </w:rPr>
        <w:t>ì</w:t>
      </w:r>
      <w:r w:rsidRPr="00912E67">
        <w:rPr>
          <w:sz w:val="26"/>
          <w:szCs w:val="24"/>
        </w:rPr>
        <w:t>nh</w:t>
      </w:r>
      <w:r w:rsidRPr="00912E67">
        <w:rPr>
          <w:spacing w:val="11"/>
          <w:sz w:val="26"/>
          <w:szCs w:val="24"/>
        </w:rPr>
        <w:t xml:space="preserve"> </w:t>
      </w:r>
      <w:r w:rsidRPr="00912E67">
        <w:rPr>
          <w:spacing w:val="1"/>
          <w:sz w:val="26"/>
          <w:szCs w:val="24"/>
        </w:rPr>
        <w:t>s</w:t>
      </w:r>
      <w:r w:rsidRPr="00912E67">
        <w:rPr>
          <w:sz w:val="26"/>
          <w:szCs w:val="24"/>
        </w:rPr>
        <w:t>ẽ</w:t>
      </w:r>
      <w:r w:rsidRPr="00912E67">
        <w:rPr>
          <w:spacing w:val="5"/>
          <w:sz w:val="26"/>
          <w:szCs w:val="24"/>
        </w:rPr>
        <w:t xml:space="preserve"> </w:t>
      </w:r>
      <w:r w:rsidRPr="00912E67">
        <w:rPr>
          <w:sz w:val="26"/>
          <w:szCs w:val="24"/>
        </w:rPr>
        <w:t>x</w:t>
      </w:r>
      <w:r w:rsidRPr="00912E67">
        <w:rPr>
          <w:spacing w:val="1"/>
          <w:sz w:val="26"/>
          <w:szCs w:val="24"/>
        </w:rPr>
        <w:t>u</w:t>
      </w:r>
      <w:r w:rsidRPr="00912E67">
        <w:rPr>
          <w:sz w:val="26"/>
          <w:szCs w:val="24"/>
        </w:rPr>
        <w:t>ất</w:t>
      </w:r>
      <w:r w:rsidRPr="00912E67">
        <w:rPr>
          <w:spacing w:val="8"/>
          <w:sz w:val="26"/>
          <w:szCs w:val="24"/>
        </w:rPr>
        <w:t xml:space="preserve"> </w:t>
      </w:r>
      <w:r w:rsidRPr="00912E67">
        <w:rPr>
          <w:spacing w:val="1"/>
          <w:sz w:val="26"/>
          <w:szCs w:val="24"/>
        </w:rPr>
        <w:t>h</w:t>
      </w:r>
      <w:r w:rsidRPr="00912E67">
        <w:rPr>
          <w:sz w:val="26"/>
          <w:szCs w:val="24"/>
        </w:rPr>
        <w:t>iện</w:t>
      </w:r>
      <w:r w:rsidRPr="00912E67">
        <w:rPr>
          <w:spacing w:val="11"/>
          <w:sz w:val="26"/>
          <w:szCs w:val="24"/>
        </w:rPr>
        <w:t xml:space="preserve"> </w:t>
      </w:r>
      <w:r w:rsidRPr="00912E67">
        <w:rPr>
          <w:sz w:val="26"/>
          <w:szCs w:val="24"/>
        </w:rPr>
        <w:t>các</w:t>
      </w:r>
      <w:r w:rsidRPr="00912E67">
        <w:rPr>
          <w:spacing w:val="6"/>
          <w:sz w:val="26"/>
          <w:szCs w:val="24"/>
        </w:rPr>
        <w:t xml:space="preserve"> </w:t>
      </w:r>
      <w:r w:rsidRPr="00912E67">
        <w:rPr>
          <w:sz w:val="26"/>
          <w:szCs w:val="24"/>
        </w:rPr>
        <w:t>thu</w:t>
      </w:r>
      <w:r w:rsidRPr="00912E67">
        <w:rPr>
          <w:spacing w:val="1"/>
          <w:sz w:val="26"/>
          <w:szCs w:val="24"/>
        </w:rPr>
        <w:t>ộ</w:t>
      </w:r>
      <w:r w:rsidRPr="00912E67">
        <w:rPr>
          <w:sz w:val="26"/>
          <w:szCs w:val="24"/>
        </w:rPr>
        <w:t>c</w:t>
      </w:r>
      <w:r w:rsidRPr="00912E67">
        <w:rPr>
          <w:spacing w:val="11"/>
          <w:sz w:val="26"/>
          <w:szCs w:val="24"/>
        </w:rPr>
        <w:t xml:space="preserve"> </w:t>
      </w:r>
      <w:r w:rsidRPr="00912E67">
        <w:rPr>
          <w:spacing w:val="1"/>
          <w:sz w:val="26"/>
          <w:szCs w:val="24"/>
        </w:rPr>
        <w:t>t</w:t>
      </w:r>
      <w:r w:rsidRPr="00912E67">
        <w:rPr>
          <w:sz w:val="26"/>
          <w:szCs w:val="24"/>
        </w:rPr>
        <w:t>í</w:t>
      </w:r>
      <w:r w:rsidRPr="00912E67">
        <w:rPr>
          <w:spacing w:val="1"/>
          <w:sz w:val="26"/>
          <w:szCs w:val="24"/>
        </w:rPr>
        <w:t>n</w:t>
      </w:r>
      <w:r w:rsidRPr="00912E67">
        <w:rPr>
          <w:sz w:val="26"/>
          <w:szCs w:val="24"/>
        </w:rPr>
        <w:t>h</w:t>
      </w:r>
      <w:r w:rsidRPr="00912E67">
        <w:rPr>
          <w:spacing w:val="8"/>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6"/>
          <w:sz w:val="26"/>
          <w:szCs w:val="24"/>
        </w:rPr>
        <w:t xml:space="preserve"> </w:t>
      </w:r>
      <w:r w:rsidRPr="00912E67">
        <w:rPr>
          <w:sz w:val="26"/>
          <w:szCs w:val="24"/>
        </w:rPr>
        <w:t>đ</w:t>
      </w:r>
      <w:r w:rsidRPr="00912E67">
        <w:rPr>
          <w:spacing w:val="1"/>
          <w:sz w:val="26"/>
          <w:szCs w:val="24"/>
        </w:rPr>
        <w:t>ố</w:t>
      </w:r>
      <w:r w:rsidRPr="00912E67">
        <w:rPr>
          <w:sz w:val="26"/>
          <w:szCs w:val="24"/>
        </w:rPr>
        <w:t>i</w:t>
      </w:r>
      <w:r w:rsidRPr="00912E67">
        <w:rPr>
          <w:spacing w:val="7"/>
          <w:sz w:val="26"/>
          <w:szCs w:val="24"/>
        </w:rPr>
        <w:t xml:space="preserve"> </w:t>
      </w:r>
      <w:r w:rsidRPr="00912E67">
        <w:rPr>
          <w:sz w:val="26"/>
          <w:szCs w:val="24"/>
        </w:rPr>
        <w:t>t</w:t>
      </w:r>
      <w:r w:rsidRPr="00912E67">
        <w:rPr>
          <w:spacing w:val="1"/>
          <w:sz w:val="26"/>
          <w:szCs w:val="24"/>
        </w:rPr>
        <w:t>ư</w:t>
      </w:r>
      <w:r w:rsidRPr="00912E67">
        <w:rPr>
          <w:spacing w:val="-1"/>
          <w:sz w:val="26"/>
          <w:szCs w:val="24"/>
        </w:rPr>
        <w:t>ợ</w:t>
      </w:r>
      <w:r w:rsidRPr="00912E67">
        <w:rPr>
          <w:sz w:val="26"/>
          <w:szCs w:val="24"/>
        </w:rPr>
        <w:t>ng</w:t>
      </w:r>
      <w:r w:rsidRPr="00912E67">
        <w:rPr>
          <w:spacing w:val="13"/>
          <w:sz w:val="26"/>
          <w:szCs w:val="24"/>
        </w:rPr>
        <w:t xml:space="preserve"> </w:t>
      </w:r>
      <w:r w:rsidRPr="00912E67">
        <w:rPr>
          <w:spacing w:val="1"/>
          <w:sz w:val="26"/>
          <w:szCs w:val="24"/>
        </w:rPr>
        <w:t>v</w:t>
      </w:r>
      <w:r w:rsidRPr="00912E67">
        <w:rPr>
          <w:sz w:val="26"/>
          <w:szCs w:val="24"/>
        </w:rPr>
        <w:t>à</w:t>
      </w:r>
      <w:r w:rsidRPr="00912E67">
        <w:rPr>
          <w:spacing w:val="4"/>
          <w:sz w:val="26"/>
          <w:szCs w:val="24"/>
        </w:rPr>
        <w:t xml:space="preserve"> </w:t>
      </w:r>
      <w:r w:rsidRPr="00912E67">
        <w:rPr>
          <w:sz w:val="26"/>
          <w:szCs w:val="24"/>
        </w:rPr>
        <w:t>ta</w:t>
      </w:r>
      <w:r w:rsidRPr="00912E67">
        <w:rPr>
          <w:spacing w:val="6"/>
          <w:sz w:val="26"/>
          <w:szCs w:val="24"/>
        </w:rPr>
        <w:t xml:space="preserve"> </w:t>
      </w:r>
      <w:r w:rsidRPr="00912E67">
        <w:rPr>
          <w:sz w:val="26"/>
          <w:szCs w:val="24"/>
        </w:rPr>
        <w:t>có</w:t>
      </w:r>
      <w:r w:rsidRPr="00912E67">
        <w:rPr>
          <w:spacing w:val="7"/>
          <w:sz w:val="26"/>
          <w:szCs w:val="24"/>
        </w:rPr>
        <w:t xml:space="preserve"> </w:t>
      </w:r>
      <w:r w:rsidRPr="00912E67">
        <w:rPr>
          <w:spacing w:val="-1"/>
          <w:sz w:val="26"/>
          <w:szCs w:val="24"/>
        </w:rPr>
        <w:t>t</w:t>
      </w:r>
      <w:r w:rsidRPr="00912E67">
        <w:rPr>
          <w:spacing w:val="1"/>
          <w:sz w:val="26"/>
          <w:szCs w:val="24"/>
        </w:rPr>
        <w:t>h</w:t>
      </w:r>
      <w:r w:rsidRPr="00912E67">
        <w:rPr>
          <w:sz w:val="26"/>
          <w:szCs w:val="24"/>
        </w:rPr>
        <w:t>ể</w:t>
      </w:r>
      <w:r w:rsidRPr="00912E67">
        <w:rPr>
          <w:spacing w:val="6"/>
          <w:sz w:val="26"/>
          <w:szCs w:val="24"/>
        </w:rPr>
        <w:t xml:space="preserve"> </w:t>
      </w:r>
      <w:r w:rsidRPr="00912E67">
        <w:rPr>
          <w:sz w:val="26"/>
          <w:szCs w:val="24"/>
        </w:rPr>
        <w:t>t</w:t>
      </w:r>
      <w:r w:rsidRPr="00912E67">
        <w:rPr>
          <w:spacing w:val="1"/>
          <w:sz w:val="26"/>
          <w:szCs w:val="24"/>
        </w:rPr>
        <w:t>h</w:t>
      </w:r>
      <w:r w:rsidRPr="00912E67">
        <w:rPr>
          <w:sz w:val="26"/>
          <w:szCs w:val="24"/>
        </w:rPr>
        <w:t>ay</w:t>
      </w:r>
      <w:r w:rsidRPr="00912E67">
        <w:rPr>
          <w:spacing w:val="12"/>
          <w:sz w:val="26"/>
          <w:szCs w:val="24"/>
        </w:rPr>
        <w:t xml:space="preserve"> </w:t>
      </w:r>
      <w:r w:rsidRPr="00912E67">
        <w:rPr>
          <w:w w:val="102"/>
          <w:sz w:val="26"/>
          <w:szCs w:val="24"/>
        </w:rPr>
        <w:t>đổ</w:t>
      </w:r>
      <w:r w:rsidRPr="00912E67">
        <w:rPr>
          <w:spacing w:val="-2"/>
          <w:w w:val="102"/>
          <w:sz w:val="26"/>
          <w:szCs w:val="24"/>
        </w:rPr>
        <w:t>i.</w:t>
      </w:r>
    </w:p>
    <w:p w:rsidR="00DF7B9B" w:rsidRPr="00912E67" w:rsidRDefault="00D7623D" w:rsidP="00207A13">
      <w:pPr>
        <w:spacing w:before="100" w:beforeAutospacing="1" w:after="100" w:afterAutospacing="1"/>
        <w:ind w:right="2425"/>
        <w:jc w:val="both"/>
        <w:rPr>
          <w:sz w:val="26"/>
          <w:szCs w:val="24"/>
        </w:rPr>
      </w:pPr>
      <w:r w:rsidRPr="00912E67">
        <w:rPr>
          <w:b/>
          <w:i/>
          <w:spacing w:val="-1"/>
          <w:sz w:val="26"/>
          <w:szCs w:val="24"/>
        </w:rPr>
        <w:t>Bước 5</w:t>
      </w:r>
      <w:r w:rsidRPr="00912E67">
        <w:rPr>
          <w:sz w:val="26"/>
          <w:szCs w:val="24"/>
        </w:rPr>
        <w:t>:</w:t>
      </w:r>
      <w:r w:rsidRPr="00912E67">
        <w:rPr>
          <w:spacing w:val="5"/>
          <w:sz w:val="26"/>
          <w:szCs w:val="24"/>
        </w:rPr>
        <w:t xml:space="preserve"> </w:t>
      </w:r>
      <w:r w:rsidRPr="00912E67">
        <w:rPr>
          <w:spacing w:val="1"/>
          <w:sz w:val="26"/>
          <w:szCs w:val="24"/>
        </w:rPr>
        <w:t>K</w:t>
      </w:r>
      <w:r w:rsidRPr="00912E67">
        <w:rPr>
          <w:spacing w:val="-2"/>
          <w:sz w:val="26"/>
          <w:szCs w:val="24"/>
        </w:rPr>
        <w:t>ế</w:t>
      </w:r>
      <w:r w:rsidRPr="00912E67">
        <w:rPr>
          <w:sz w:val="26"/>
          <w:szCs w:val="24"/>
        </w:rPr>
        <w:t>t</w:t>
      </w:r>
      <w:r w:rsidRPr="00912E67">
        <w:rPr>
          <w:spacing w:val="7"/>
          <w:sz w:val="26"/>
          <w:szCs w:val="24"/>
        </w:rPr>
        <w:t xml:space="preserve"> </w:t>
      </w:r>
      <w:r w:rsidRPr="00912E67">
        <w:rPr>
          <w:sz w:val="26"/>
          <w:szCs w:val="24"/>
        </w:rPr>
        <w:t>nối</w:t>
      </w:r>
      <w:r w:rsidRPr="00912E67">
        <w:rPr>
          <w:spacing w:val="9"/>
          <w:sz w:val="26"/>
          <w:szCs w:val="24"/>
        </w:rPr>
        <w:t xml:space="preserve"> </w:t>
      </w:r>
      <w:r w:rsidRPr="00912E67">
        <w:rPr>
          <w:sz w:val="26"/>
          <w:szCs w:val="24"/>
        </w:rPr>
        <w:t>các</w:t>
      </w:r>
      <w:r w:rsidRPr="00912E67">
        <w:rPr>
          <w:spacing w:val="7"/>
          <w:sz w:val="26"/>
          <w:szCs w:val="24"/>
        </w:rPr>
        <w:t xml:space="preserve"> </w:t>
      </w:r>
      <w:r w:rsidRPr="00912E67">
        <w:rPr>
          <w:spacing w:val="-1"/>
          <w:sz w:val="26"/>
          <w:szCs w:val="24"/>
        </w:rPr>
        <w:t>d</w:t>
      </w:r>
      <w:r w:rsidRPr="00912E67">
        <w:rPr>
          <w:spacing w:val="1"/>
          <w:sz w:val="26"/>
          <w:szCs w:val="24"/>
        </w:rPr>
        <w:t>ụ</w:t>
      </w:r>
      <w:r w:rsidRPr="00912E67">
        <w:rPr>
          <w:sz w:val="26"/>
          <w:szCs w:val="24"/>
        </w:rPr>
        <w:t>ng</w:t>
      </w:r>
      <w:r w:rsidRPr="00912E67">
        <w:rPr>
          <w:spacing w:val="10"/>
          <w:sz w:val="26"/>
          <w:szCs w:val="24"/>
        </w:rPr>
        <w:t xml:space="preserve"> </w:t>
      </w:r>
      <w:r w:rsidRPr="00912E67">
        <w:rPr>
          <w:spacing w:val="-1"/>
          <w:sz w:val="26"/>
          <w:szCs w:val="24"/>
        </w:rPr>
        <w:t>c</w:t>
      </w:r>
      <w:r w:rsidRPr="00912E67">
        <w:rPr>
          <w:sz w:val="26"/>
          <w:szCs w:val="24"/>
        </w:rPr>
        <w:t>ụ</w:t>
      </w:r>
      <w:r w:rsidRPr="00912E67">
        <w:rPr>
          <w:spacing w:val="5"/>
          <w:sz w:val="26"/>
          <w:szCs w:val="24"/>
        </w:rPr>
        <w:t xml:space="preserve"> </w:t>
      </w:r>
      <w:r w:rsidRPr="00912E67">
        <w:rPr>
          <w:sz w:val="26"/>
          <w:szCs w:val="24"/>
        </w:rPr>
        <w:t>l</w:t>
      </w:r>
      <w:r w:rsidRPr="00912E67">
        <w:rPr>
          <w:spacing w:val="1"/>
          <w:sz w:val="26"/>
          <w:szCs w:val="24"/>
        </w:rPr>
        <w:t>ạ</w:t>
      </w:r>
      <w:r w:rsidRPr="00912E67">
        <w:rPr>
          <w:sz w:val="26"/>
          <w:szCs w:val="24"/>
        </w:rPr>
        <w:t>i</w:t>
      </w:r>
      <w:r w:rsidRPr="00912E67">
        <w:rPr>
          <w:spacing w:val="6"/>
          <w:sz w:val="26"/>
          <w:szCs w:val="24"/>
        </w:rPr>
        <w:t xml:space="preserve"> </w:t>
      </w:r>
      <w:r w:rsidRPr="00912E67">
        <w:rPr>
          <w:sz w:val="26"/>
          <w:szCs w:val="24"/>
        </w:rPr>
        <w:t>với</w:t>
      </w:r>
      <w:r w:rsidRPr="00912E67">
        <w:rPr>
          <w:spacing w:val="6"/>
          <w:sz w:val="26"/>
          <w:szCs w:val="24"/>
        </w:rPr>
        <w:t xml:space="preserve"> </w:t>
      </w:r>
      <w:r w:rsidRPr="00912E67">
        <w:rPr>
          <w:spacing w:val="1"/>
          <w:sz w:val="26"/>
          <w:szCs w:val="24"/>
        </w:rPr>
        <w:t>nh</w:t>
      </w:r>
      <w:r w:rsidRPr="00912E67">
        <w:rPr>
          <w:spacing w:val="-2"/>
          <w:sz w:val="26"/>
          <w:szCs w:val="24"/>
        </w:rPr>
        <w:t>a</w:t>
      </w:r>
      <w:r w:rsidRPr="00912E67">
        <w:rPr>
          <w:sz w:val="26"/>
          <w:szCs w:val="24"/>
        </w:rPr>
        <w:t>u</w:t>
      </w:r>
      <w:r w:rsidRPr="00912E67">
        <w:rPr>
          <w:spacing w:val="12"/>
          <w:sz w:val="26"/>
          <w:szCs w:val="24"/>
        </w:rPr>
        <w:t xml:space="preserve"> </w:t>
      </w:r>
      <w:r w:rsidRPr="00912E67">
        <w:rPr>
          <w:sz w:val="26"/>
          <w:szCs w:val="24"/>
        </w:rPr>
        <w:t>thành</w:t>
      </w:r>
      <w:r w:rsidRPr="00912E67">
        <w:rPr>
          <w:spacing w:val="14"/>
          <w:sz w:val="26"/>
          <w:szCs w:val="24"/>
        </w:rPr>
        <w:t xml:space="preserve"> </w:t>
      </w:r>
      <w:r w:rsidRPr="00912E67">
        <w:rPr>
          <w:spacing w:val="-3"/>
          <w:sz w:val="26"/>
          <w:szCs w:val="24"/>
        </w:rPr>
        <w:t>m</w:t>
      </w:r>
      <w:r w:rsidRPr="00912E67">
        <w:rPr>
          <w:sz w:val="26"/>
          <w:szCs w:val="24"/>
        </w:rPr>
        <w:t>ột</w:t>
      </w:r>
      <w:r w:rsidRPr="00912E67">
        <w:rPr>
          <w:spacing w:val="9"/>
          <w:sz w:val="26"/>
          <w:szCs w:val="24"/>
        </w:rPr>
        <w:t xml:space="preserve"> </w:t>
      </w:r>
      <w:r w:rsidRPr="00912E67">
        <w:rPr>
          <w:sz w:val="26"/>
          <w:szCs w:val="24"/>
        </w:rPr>
        <w:t>thí</w:t>
      </w:r>
      <w:r w:rsidRPr="00912E67">
        <w:rPr>
          <w:spacing w:val="5"/>
          <w:sz w:val="26"/>
          <w:szCs w:val="24"/>
        </w:rPr>
        <w:t xml:space="preserve"> </w:t>
      </w:r>
      <w:r w:rsidRPr="00912E67">
        <w:rPr>
          <w:spacing w:val="1"/>
          <w:w w:val="102"/>
          <w:sz w:val="26"/>
          <w:szCs w:val="24"/>
        </w:rPr>
        <w:t>ng</w:t>
      </w:r>
      <w:r w:rsidRPr="00912E67">
        <w:rPr>
          <w:w w:val="102"/>
          <w:sz w:val="26"/>
          <w:szCs w:val="24"/>
        </w:rPr>
        <w:t>h</w:t>
      </w:r>
      <w:r w:rsidRPr="00912E67">
        <w:rPr>
          <w:spacing w:val="-2"/>
          <w:w w:val="102"/>
          <w:sz w:val="26"/>
          <w:szCs w:val="24"/>
        </w:rPr>
        <w:t>i</w:t>
      </w:r>
      <w:r w:rsidRPr="00912E67">
        <w:rPr>
          <w:spacing w:val="2"/>
          <w:w w:val="102"/>
          <w:sz w:val="26"/>
          <w:szCs w:val="24"/>
        </w:rPr>
        <w:t>ệ</w:t>
      </w:r>
      <w:r w:rsidRPr="00912E67">
        <w:rPr>
          <w:w w:val="102"/>
          <w:sz w:val="26"/>
          <w:szCs w:val="24"/>
        </w:rPr>
        <w:t>m</w:t>
      </w:r>
    </w:p>
    <w:p w:rsidR="00DF7B9B" w:rsidRPr="00912E67" w:rsidRDefault="00D7623D" w:rsidP="00207A13">
      <w:pPr>
        <w:spacing w:before="100" w:beforeAutospacing="1" w:after="100" w:afterAutospacing="1"/>
        <w:ind w:right="49" w:firstLine="720"/>
        <w:jc w:val="both"/>
        <w:rPr>
          <w:sz w:val="26"/>
          <w:szCs w:val="24"/>
        </w:rPr>
      </w:pPr>
      <w:r w:rsidRPr="00912E67">
        <w:rPr>
          <w:sz w:val="26"/>
          <w:szCs w:val="24"/>
        </w:rPr>
        <w:t>Sau</w:t>
      </w:r>
      <w:r w:rsidRPr="00912E67">
        <w:rPr>
          <w:spacing w:val="32"/>
          <w:sz w:val="26"/>
          <w:szCs w:val="24"/>
        </w:rPr>
        <w:t xml:space="preserve"> </w:t>
      </w:r>
      <w:r w:rsidRPr="00912E67">
        <w:rPr>
          <w:sz w:val="26"/>
          <w:szCs w:val="24"/>
        </w:rPr>
        <w:t>khi</w:t>
      </w:r>
      <w:r w:rsidRPr="00912E67">
        <w:rPr>
          <w:spacing w:val="30"/>
          <w:sz w:val="26"/>
          <w:szCs w:val="24"/>
        </w:rPr>
        <w:t xml:space="preserve"> </w:t>
      </w:r>
      <w:r w:rsidRPr="00912E67">
        <w:rPr>
          <w:sz w:val="26"/>
          <w:szCs w:val="24"/>
        </w:rPr>
        <w:t>l</w:t>
      </w:r>
      <w:r w:rsidRPr="00912E67">
        <w:rPr>
          <w:spacing w:val="1"/>
          <w:sz w:val="26"/>
          <w:szCs w:val="24"/>
        </w:rPr>
        <w:t>ự</w:t>
      </w:r>
      <w:r w:rsidRPr="00912E67">
        <w:rPr>
          <w:sz w:val="26"/>
          <w:szCs w:val="24"/>
        </w:rPr>
        <w:t>a</w:t>
      </w:r>
      <w:r w:rsidRPr="00912E67">
        <w:rPr>
          <w:spacing w:val="31"/>
          <w:sz w:val="26"/>
          <w:szCs w:val="24"/>
        </w:rPr>
        <w:t xml:space="preserve"> </w:t>
      </w:r>
      <w:r w:rsidRPr="00912E67">
        <w:rPr>
          <w:spacing w:val="-1"/>
          <w:sz w:val="26"/>
          <w:szCs w:val="24"/>
        </w:rPr>
        <w:t>c</w:t>
      </w:r>
      <w:r w:rsidRPr="00912E67">
        <w:rPr>
          <w:sz w:val="26"/>
          <w:szCs w:val="24"/>
        </w:rPr>
        <w:t>họn</w:t>
      </w:r>
      <w:r w:rsidRPr="00912E67">
        <w:rPr>
          <w:spacing w:val="34"/>
          <w:sz w:val="26"/>
          <w:szCs w:val="24"/>
        </w:rPr>
        <w:t xml:space="preserve"> </w:t>
      </w:r>
      <w:r w:rsidRPr="00912E67">
        <w:rPr>
          <w:sz w:val="26"/>
          <w:szCs w:val="24"/>
        </w:rPr>
        <w:t>và</w:t>
      </w:r>
      <w:r w:rsidRPr="00912E67">
        <w:rPr>
          <w:spacing w:val="30"/>
          <w:sz w:val="26"/>
          <w:szCs w:val="24"/>
        </w:rPr>
        <w:t xml:space="preserve"> </w:t>
      </w:r>
      <w:r w:rsidRPr="00912E67">
        <w:rPr>
          <w:spacing w:val="-1"/>
          <w:sz w:val="26"/>
          <w:szCs w:val="24"/>
        </w:rPr>
        <w:t>t</w:t>
      </w:r>
      <w:r w:rsidRPr="00912E67">
        <w:rPr>
          <w:spacing w:val="1"/>
          <w:sz w:val="26"/>
          <w:szCs w:val="24"/>
        </w:rPr>
        <w:t>h</w:t>
      </w:r>
      <w:r w:rsidRPr="00912E67">
        <w:rPr>
          <w:sz w:val="26"/>
          <w:szCs w:val="24"/>
        </w:rPr>
        <w:t>ay</w:t>
      </w:r>
      <w:r w:rsidRPr="00912E67">
        <w:rPr>
          <w:spacing w:val="34"/>
          <w:sz w:val="26"/>
          <w:szCs w:val="24"/>
        </w:rPr>
        <w:t xml:space="preserve"> </w:t>
      </w:r>
      <w:r w:rsidRPr="00912E67">
        <w:rPr>
          <w:sz w:val="26"/>
          <w:szCs w:val="24"/>
        </w:rPr>
        <w:t>đổi</w:t>
      </w:r>
      <w:r w:rsidRPr="00912E67">
        <w:rPr>
          <w:spacing w:val="31"/>
          <w:sz w:val="26"/>
          <w:szCs w:val="24"/>
        </w:rPr>
        <w:t xml:space="preserve"> </w:t>
      </w:r>
      <w:r w:rsidRPr="00912E67">
        <w:rPr>
          <w:sz w:val="26"/>
          <w:szCs w:val="24"/>
        </w:rPr>
        <w:t>thuộc</w:t>
      </w:r>
      <w:r w:rsidRPr="00912E67">
        <w:rPr>
          <w:spacing w:val="34"/>
          <w:sz w:val="26"/>
          <w:szCs w:val="24"/>
        </w:rPr>
        <w:t xml:space="preserve"> </w:t>
      </w:r>
      <w:r w:rsidRPr="00912E67">
        <w:rPr>
          <w:sz w:val="26"/>
          <w:szCs w:val="24"/>
        </w:rPr>
        <w:t>tính</w:t>
      </w:r>
      <w:r w:rsidRPr="00912E67">
        <w:rPr>
          <w:spacing w:val="34"/>
          <w:sz w:val="26"/>
          <w:szCs w:val="24"/>
        </w:rPr>
        <w:t xml:space="preserve"> </w:t>
      </w:r>
      <w:r w:rsidRPr="00912E67">
        <w:rPr>
          <w:sz w:val="26"/>
          <w:szCs w:val="24"/>
        </w:rPr>
        <w:t>cho</w:t>
      </w:r>
      <w:r w:rsidRPr="00912E67">
        <w:rPr>
          <w:spacing w:val="31"/>
          <w:sz w:val="26"/>
          <w:szCs w:val="24"/>
        </w:rPr>
        <w:t xml:space="preserve"> </w:t>
      </w:r>
      <w:r w:rsidRPr="00912E67">
        <w:rPr>
          <w:sz w:val="26"/>
          <w:szCs w:val="24"/>
        </w:rPr>
        <w:t>các</w:t>
      </w:r>
      <w:r w:rsidRPr="00912E67">
        <w:rPr>
          <w:spacing w:val="31"/>
          <w:sz w:val="26"/>
          <w:szCs w:val="24"/>
        </w:rPr>
        <w:t xml:space="preserve"> </w:t>
      </w:r>
      <w:r w:rsidRPr="00912E67">
        <w:rPr>
          <w:spacing w:val="-1"/>
          <w:sz w:val="26"/>
          <w:szCs w:val="24"/>
        </w:rPr>
        <w:t>d</w:t>
      </w:r>
      <w:r w:rsidRPr="00912E67">
        <w:rPr>
          <w:sz w:val="26"/>
          <w:szCs w:val="24"/>
        </w:rPr>
        <w:t>ụng</w:t>
      </w:r>
      <w:r w:rsidRPr="00912E67">
        <w:rPr>
          <w:spacing w:val="34"/>
          <w:sz w:val="26"/>
          <w:szCs w:val="24"/>
        </w:rPr>
        <w:t xml:space="preserve"> </w:t>
      </w:r>
      <w:r w:rsidRPr="00912E67">
        <w:rPr>
          <w:spacing w:val="-2"/>
          <w:sz w:val="26"/>
          <w:szCs w:val="24"/>
        </w:rPr>
        <w:t>c</w:t>
      </w:r>
      <w:r w:rsidRPr="00912E67">
        <w:rPr>
          <w:sz w:val="26"/>
          <w:szCs w:val="24"/>
        </w:rPr>
        <w:t>ụ</w:t>
      </w:r>
      <w:r w:rsidRPr="00912E67">
        <w:rPr>
          <w:spacing w:val="29"/>
          <w:sz w:val="26"/>
          <w:szCs w:val="24"/>
        </w:rPr>
        <w:t xml:space="preserve"> </w:t>
      </w:r>
      <w:r w:rsidRPr="00912E67">
        <w:rPr>
          <w:sz w:val="26"/>
          <w:szCs w:val="24"/>
        </w:rPr>
        <w:t>thì</w:t>
      </w:r>
      <w:r w:rsidRPr="00912E67">
        <w:rPr>
          <w:spacing w:val="31"/>
          <w:sz w:val="26"/>
          <w:szCs w:val="24"/>
        </w:rPr>
        <w:t xml:space="preserve"> </w:t>
      </w:r>
      <w:r w:rsidRPr="00912E67">
        <w:rPr>
          <w:spacing w:val="-1"/>
          <w:sz w:val="26"/>
          <w:szCs w:val="24"/>
        </w:rPr>
        <w:t>t</w:t>
      </w:r>
      <w:r w:rsidRPr="00912E67">
        <w:rPr>
          <w:spacing w:val="1"/>
          <w:sz w:val="26"/>
          <w:szCs w:val="24"/>
        </w:rPr>
        <w:t>i</w:t>
      </w:r>
      <w:r w:rsidRPr="00912E67">
        <w:rPr>
          <w:sz w:val="26"/>
          <w:szCs w:val="24"/>
        </w:rPr>
        <w:t>ến</w:t>
      </w:r>
      <w:r w:rsidRPr="00912E67">
        <w:rPr>
          <w:spacing w:val="32"/>
          <w:sz w:val="26"/>
          <w:szCs w:val="24"/>
        </w:rPr>
        <w:t xml:space="preserve"> </w:t>
      </w:r>
      <w:r w:rsidRPr="00912E67">
        <w:rPr>
          <w:sz w:val="26"/>
          <w:szCs w:val="24"/>
        </w:rPr>
        <w:t>hành</w:t>
      </w:r>
      <w:r w:rsidRPr="00912E67">
        <w:rPr>
          <w:spacing w:val="34"/>
          <w:sz w:val="26"/>
          <w:szCs w:val="24"/>
        </w:rPr>
        <w:t xml:space="preserve"> </w:t>
      </w:r>
      <w:r w:rsidRPr="00912E67">
        <w:rPr>
          <w:spacing w:val="1"/>
          <w:sz w:val="26"/>
          <w:szCs w:val="24"/>
        </w:rPr>
        <w:t>k</w:t>
      </w:r>
      <w:r w:rsidRPr="00912E67">
        <w:rPr>
          <w:spacing w:val="-2"/>
          <w:sz w:val="26"/>
          <w:szCs w:val="24"/>
        </w:rPr>
        <w:t>ế</w:t>
      </w:r>
      <w:r w:rsidRPr="00912E67">
        <w:rPr>
          <w:sz w:val="26"/>
          <w:szCs w:val="24"/>
        </w:rPr>
        <w:t>t</w:t>
      </w:r>
      <w:r w:rsidRPr="00912E67">
        <w:rPr>
          <w:spacing w:val="30"/>
          <w:sz w:val="26"/>
          <w:szCs w:val="24"/>
        </w:rPr>
        <w:t xml:space="preserve"> </w:t>
      </w:r>
      <w:r w:rsidRPr="00912E67">
        <w:rPr>
          <w:w w:val="102"/>
          <w:sz w:val="26"/>
          <w:szCs w:val="24"/>
        </w:rPr>
        <w:t>n</w:t>
      </w:r>
      <w:r w:rsidRPr="00912E67">
        <w:rPr>
          <w:spacing w:val="1"/>
          <w:w w:val="102"/>
          <w:sz w:val="26"/>
          <w:szCs w:val="24"/>
        </w:rPr>
        <w:t>ố</w:t>
      </w:r>
      <w:r w:rsidRPr="00912E67">
        <w:rPr>
          <w:w w:val="102"/>
          <w:sz w:val="26"/>
          <w:szCs w:val="24"/>
        </w:rPr>
        <w:t xml:space="preserve">i </w:t>
      </w:r>
      <w:r w:rsidRPr="00912E67">
        <w:rPr>
          <w:sz w:val="26"/>
          <w:szCs w:val="24"/>
        </w:rPr>
        <w:t>chúng</w:t>
      </w:r>
      <w:r w:rsidRPr="00912E67">
        <w:rPr>
          <w:spacing w:val="12"/>
          <w:sz w:val="26"/>
          <w:szCs w:val="24"/>
        </w:rPr>
        <w:t xml:space="preserve"> </w:t>
      </w:r>
      <w:r w:rsidRPr="00912E67">
        <w:rPr>
          <w:spacing w:val="1"/>
          <w:sz w:val="26"/>
          <w:szCs w:val="24"/>
        </w:rPr>
        <w:t>lạ</w:t>
      </w:r>
      <w:r w:rsidRPr="00912E67">
        <w:rPr>
          <w:sz w:val="26"/>
          <w:szCs w:val="24"/>
        </w:rPr>
        <w:t>i</w:t>
      </w:r>
      <w:r w:rsidRPr="00912E67">
        <w:rPr>
          <w:spacing w:val="5"/>
          <w:sz w:val="26"/>
          <w:szCs w:val="24"/>
        </w:rPr>
        <w:t xml:space="preserve"> </w:t>
      </w:r>
      <w:r w:rsidRPr="00912E67">
        <w:rPr>
          <w:sz w:val="26"/>
          <w:szCs w:val="24"/>
        </w:rPr>
        <w:t>với</w:t>
      </w:r>
      <w:r w:rsidRPr="00912E67">
        <w:rPr>
          <w:spacing w:val="7"/>
          <w:sz w:val="26"/>
          <w:szCs w:val="24"/>
        </w:rPr>
        <w:t xml:space="preserve"> </w:t>
      </w:r>
      <w:r w:rsidRPr="00912E67">
        <w:rPr>
          <w:sz w:val="26"/>
          <w:szCs w:val="24"/>
        </w:rPr>
        <w:t>nhau</w:t>
      </w:r>
      <w:r w:rsidRPr="00912E67">
        <w:rPr>
          <w:spacing w:val="10"/>
          <w:sz w:val="26"/>
          <w:szCs w:val="24"/>
        </w:rPr>
        <w:t xml:space="preserve"> </w:t>
      </w:r>
      <w:r w:rsidRPr="00912E67">
        <w:rPr>
          <w:spacing w:val="1"/>
          <w:sz w:val="26"/>
          <w:szCs w:val="24"/>
        </w:rPr>
        <w:t>đ</w:t>
      </w:r>
      <w:r w:rsidRPr="00912E67">
        <w:rPr>
          <w:sz w:val="26"/>
          <w:szCs w:val="24"/>
        </w:rPr>
        <w:t>ể</w:t>
      </w:r>
      <w:r w:rsidRPr="00912E67">
        <w:rPr>
          <w:spacing w:val="6"/>
          <w:sz w:val="26"/>
          <w:szCs w:val="24"/>
        </w:rPr>
        <w:t xml:space="preserve"> </w:t>
      </w:r>
      <w:r w:rsidRPr="00912E67">
        <w:rPr>
          <w:sz w:val="26"/>
          <w:szCs w:val="24"/>
        </w:rPr>
        <w:t>t</w:t>
      </w:r>
      <w:r w:rsidRPr="00912E67">
        <w:rPr>
          <w:spacing w:val="1"/>
          <w:sz w:val="26"/>
          <w:szCs w:val="24"/>
        </w:rPr>
        <w:t>ạ</w:t>
      </w:r>
      <w:r w:rsidRPr="00912E67">
        <w:rPr>
          <w:sz w:val="26"/>
          <w:szCs w:val="24"/>
        </w:rPr>
        <w:t>o</w:t>
      </w:r>
      <w:r w:rsidRPr="00912E67">
        <w:rPr>
          <w:spacing w:val="6"/>
          <w:sz w:val="26"/>
          <w:szCs w:val="24"/>
        </w:rPr>
        <w:t xml:space="preserve"> </w:t>
      </w:r>
      <w:r w:rsidRPr="00912E67">
        <w:rPr>
          <w:spacing w:val="-1"/>
          <w:sz w:val="26"/>
          <w:szCs w:val="24"/>
        </w:rPr>
        <w:t>t</w:t>
      </w:r>
      <w:r w:rsidRPr="00912E67">
        <w:rPr>
          <w:sz w:val="26"/>
          <w:szCs w:val="24"/>
        </w:rPr>
        <w:t>hành</w:t>
      </w:r>
      <w:r w:rsidRPr="00912E67">
        <w:rPr>
          <w:spacing w:val="14"/>
          <w:sz w:val="26"/>
          <w:szCs w:val="24"/>
        </w:rPr>
        <w:t xml:space="preserve"> </w:t>
      </w:r>
      <w:r w:rsidRPr="00912E67">
        <w:rPr>
          <w:spacing w:val="-3"/>
          <w:w w:val="102"/>
          <w:sz w:val="26"/>
          <w:szCs w:val="24"/>
        </w:rPr>
        <w:t>m</w:t>
      </w:r>
      <w:r w:rsidRPr="00912E67">
        <w:rPr>
          <w:spacing w:val="1"/>
          <w:w w:val="102"/>
          <w:sz w:val="26"/>
          <w:szCs w:val="24"/>
        </w:rPr>
        <w:t>ộ</w:t>
      </w:r>
      <w:r w:rsidRPr="00912E67">
        <w:rPr>
          <w:w w:val="102"/>
          <w:sz w:val="26"/>
          <w:szCs w:val="24"/>
        </w:rPr>
        <w:t>tTN.</w:t>
      </w:r>
    </w:p>
    <w:p w:rsidR="00DF7B9B" w:rsidRPr="00912E67" w:rsidRDefault="00D7623D" w:rsidP="00207A13">
      <w:pPr>
        <w:spacing w:before="100" w:beforeAutospacing="1" w:after="100" w:afterAutospacing="1"/>
        <w:ind w:right="5277"/>
        <w:jc w:val="both"/>
        <w:rPr>
          <w:sz w:val="26"/>
          <w:szCs w:val="24"/>
        </w:rPr>
      </w:pPr>
      <w:r w:rsidRPr="00912E67">
        <w:rPr>
          <w:b/>
          <w:i/>
          <w:spacing w:val="-1"/>
          <w:sz w:val="26"/>
          <w:szCs w:val="24"/>
        </w:rPr>
        <w:t>Bước 6</w:t>
      </w:r>
      <w:r w:rsidRPr="00912E67">
        <w:rPr>
          <w:sz w:val="26"/>
          <w:szCs w:val="24"/>
        </w:rPr>
        <w:t>:</w:t>
      </w:r>
      <w:r w:rsidRPr="00912E67">
        <w:rPr>
          <w:spacing w:val="5"/>
          <w:sz w:val="26"/>
          <w:szCs w:val="24"/>
        </w:rPr>
        <w:t xml:space="preserve"> </w:t>
      </w:r>
      <w:r w:rsidRPr="00912E67">
        <w:rPr>
          <w:spacing w:val="1"/>
          <w:sz w:val="26"/>
          <w:szCs w:val="24"/>
        </w:rPr>
        <w:t>H</w:t>
      </w:r>
      <w:r w:rsidRPr="00912E67">
        <w:rPr>
          <w:sz w:val="26"/>
          <w:szCs w:val="24"/>
        </w:rPr>
        <w:t>o</w:t>
      </w:r>
      <w:r w:rsidRPr="00912E67">
        <w:rPr>
          <w:spacing w:val="-2"/>
          <w:sz w:val="26"/>
          <w:szCs w:val="24"/>
        </w:rPr>
        <w:t>à</w:t>
      </w:r>
      <w:r w:rsidRPr="00912E67">
        <w:rPr>
          <w:sz w:val="26"/>
          <w:szCs w:val="24"/>
        </w:rPr>
        <w:t>n</w:t>
      </w:r>
      <w:r w:rsidRPr="00912E67">
        <w:rPr>
          <w:spacing w:val="13"/>
          <w:sz w:val="26"/>
          <w:szCs w:val="24"/>
        </w:rPr>
        <w:t xml:space="preserve"> </w:t>
      </w:r>
      <w:r w:rsidRPr="00912E67">
        <w:rPr>
          <w:spacing w:val="-2"/>
          <w:sz w:val="26"/>
          <w:szCs w:val="24"/>
        </w:rPr>
        <w:t>c</w:t>
      </w:r>
      <w:r w:rsidRPr="00912E67">
        <w:rPr>
          <w:spacing w:val="1"/>
          <w:sz w:val="26"/>
          <w:szCs w:val="24"/>
        </w:rPr>
        <w:t>h</w:t>
      </w:r>
      <w:r w:rsidRPr="00912E67">
        <w:rPr>
          <w:sz w:val="26"/>
          <w:szCs w:val="24"/>
        </w:rPr>
        <w:t>ỉnh</w:t>
      </w:r>
      <w:r w:rsidRPr="00912E67">
        <w:rPr>
          <w:spacing w:val="12"/>
          <w:sz w:val="26"/>
          <w:szCs w:val="24"/>
        </w:rPr>
        <w:t xml:space="preserve"> </w:t>
      </w:r>
      <w:r w:rsidRPr="00912E67">
        <w:rPr>
          <w:sz w:val="26"/>
          <w:szCs w:val="24"/>
        </w:rPr>
        <w:t>thí</w:t>
      </w:r>
      <w:r w:rsidRPr="00912E67">
        <w:rPr>
          <w:spacing w:val="6"/>
          <w:sz w:val="26"/>
          <w:szCs w:val="24"/>
        </w:rPr>
        <w:t xml:space="preserve"> </w:t>
      </w:r>
      <w:r w:rsidRPr="00912E67">
        <w:rPr>
          <w:w w:val="102"/>
          <w:sz w:val="26"/>
          <w:szCs w:val="24"/>
        </w:rPr>
        <w:t>ng</w:t>
      </w:r>
      <w:r w:rsidRPr="00912E67">
        <w:rPr>
          <w:spacing w:val="1"/>
          <w:w w:val="102"/>
          <w:sz w:val="26"/>
          <w:szCs w:val="24"/>
        </w:rPr>
        <w:t>h</w:t>
      </w:r>
      <w:r w:rsidRPr="00912E67">
        <w:rPr>
          <w:w w:val="102"/>
          <w:sz w:val="26"/>
          <w:szCs w:val="24"/>
        </w:rPr>
        <w:t>i</w:t>
      </w:r>
      <w:r w:rsidRPr="00912E67">
        <w:rPr>
          <w:spacing w:val="2"/>
          <w:w w:val="102"/>
          <w:sz w:val="26"/>
          <w:szCs w:val="24"/>
        </w:rPr>
        <w:t>ệ</w:t>
      </w:r>
      <w:r w:rsidRPr="00912E67">
        <w:rPr>
          <w:w w:val="102"/>
          <w:sz w:val="26"/>
          <w:szCs w:val="24"/>
        </w:rPr>
        <w:t>m</w:t>
      </w:r>
    </w:p>
    <w:p w:rsidR="00DF7B9B" w:rsidRPr="00912E67" w:rsidRDefault="00D7623D" w:rsidP="00207A13">
      <w:pPr>
        <w:spacing w:before="100" w:beforeAutospacing="1" w:after="100" w:afterAutospacing="1"/>
        <w:ind w:right="11" w:firstLine="720"/>
        <w:jc w:val="both"/>
        <w:rPr>
          <w:sz w:val="26"/>
          <w:szCs w:val="24"/>
        </w:rPr>
      </w:pPr>
      <w:r w:rsidRPr="00912E67">
        <w:rPr>
          <w:sz w:val="26"/>
          <w:szCs w:val="24"/>
        </w:rPr>
        <w:t>Sau</w:t>
      </w:r>
      <w:r w:rsidRPr="00912E67">
        <w:rPr>
          <w:spacing w:val="32"/>
          <w:sz w:val="26"/>
          <w:szCs w:val="24"/>
        </w:rPr>
        <w:t xml:space="preserve"> </w:t>
      </w:r>
      <w:r w:rsidRPr="00912E67">
        <w:rPr>
          <w:sz w:val="26"/>
          <w:szCs w:val="24"/>
        </w:rPr>
        <w:t>khi</w:t>
      </w:r>
      <w:r w:rsidRPr="00912E67">
        <w:rPr>
          <w:spacing w:val="30"/>
          <w:sz w:val="26"/>
          <w:szCs w:val="24"/>
        </w:rPr>
        <w:t xml:space="preserve"> </w:t>
      </w:r>
      <w:r w:rsidRPr="00912E67">
        <w:rPr>
          <w:spacing w:val="1"/>
          <w:sz w:val="26"/>
          <w:szCs w:val="24"/>
        </w:rPr>
        <w:t>đ</w:t>
      </w:r>
      <w:r w:rsidRPr="00912E67">
        <w:rPr>
          <w:sz w:val="26"/>
          <w:szCs w:val="24"/>
        </w:rPr>
        <w:t>ã</w:t>
      </w:r>
      <w:r w:rsidRPr="00912E67">
        <w:rPr>
          <w:spacing w:val="29"/>
          <w:sz w:val="26"/>
          <w:szCs w:val="24"/>
        </w:rPr>
        <w:t xml:space="preserve"> </w:t>
      </w:r>
      <w:r w:rsidRPr="00912E67">
        <w:rPr>
          <w:sz w:val="26"/>
          <w:szCs w:val="24"/>
        </w:rPr>
        <w:t>kết</w:t>
      </w:r>
      <w:r w:rsidRPr="00912E67">
        <w:rPr>
          <w:spacing w:val="29"/>
          <w:sz w:val="26"/>
          <w:szCs w:val="24"/>
        </w:rPr>
        <w:t xml:space="preserve"> </w:t>
      </w:r>
      <w:r w:rsidRPr="00912E67">
        <w:rPr>
          <w:spacing w:val="1"/>
          <w:sz w:val="26"/>
          <w:szCs w:val="24"/>
        </w:rPr>
        <w:t>nố</w:t>
      </w:r>
      <w:r w:rsidRPr="00912E67">
        <w:rPr>
          <w:sz w:val="26"/>
          <w:szCs w:val="24"/>
        </w:rPr>
        <w:t>i</w:t>
      </w:r>
      <w:r w:rsidRPr="00912E67">
        <w:rPr>
          <w:spacing w:val="31"/>
          <w:sz w:val="26"/>
          <w:szCs w:val="24"/>
        </w:rPr>
        <w:t xml:space="preserve"> </w:t>
      </w:r>
      <w:r w:rsidRPr="00912E67">
        <w:rPr>
          <w:spacing w:val="-1"/>
          <w:sz w:val="26"/>
          <w:szCs w:val="24"/>
        </w:rPr>
        <w:t>c</w:t>
      </w:r>
      <w:r w:rsidRPr="00912E67">
        <w:rPr>
          <w:spacing w:val="1"/>
          <w:sz w:val="26"/>
          <w:szCs w:val="24"/>
        </w:rPr>
        <w:t>á</w:t>
      </w:r>
      <w:r w:rsidRPr="00912E67">
        <w:rPr>
          <w:sz w:val="26"/>
          <w:szCs w:val="24"/>
        </w:rPr>
        <w:t>c</w:t>
      </w:r>
      <w:r w:rsidRPr="00912E67">
        <w:rPr>
          <w:spacing w:val="31"/>
          <w:sz w:val="26"/>
          <w:szCs w:val="24"/>
        </w:rPr>
        <w:t xml:space="preserve"> </w:t>
      </w:r>
      <w:r w:rsidRPr="00912E67">
        <w:rPr>
          <w:sz w:val="26"/>
          <w:szCs w:val="24"/>
        </w:rPr>
        <w:t>đối</w:t>
      </w:r>
      <w:r w:rsidRPr="00912E67">
        <w:rPr>
          <w:spacing w:val="31"/>
          <w:sz w:val="26"/>
          <w:szCs w:val="24"/>
        </w:rPr>
        <w:t xml:space="preserve"> </w:t>
      </w:r>
      <w:r w:rsidRPr="00912E67">
        <w:rPr>
          <w:sz w:val="26"/>
          <w:szCs w:val="24"/>
        </w:rPr>
        <w:t>tượng</w:t>
      </w:r>
      <w:r w:rsidRPr="00912E67">
        <w:rPr>
          <w:spacing w:val="37"/>
          <w:sz w:val="26"/>
          <w:szCs w:val="24"/>
        </w:rPr>
        <w:t xml:space="preserve"> </w:t>
      </w:r>
      <w:r w:rsidRPr="00912E67">
        <w:rPr>
          <w:sz w:val="26"/>
          <w:szCs w:val="24"/>
        </w:rPr>
        <w:t>l</w:t>
      </w:r>
      <w:r w:rsidRPr="00912E67">
        <w:rPr>
          <w:spacing w:val="1"/>
          <w:sz w:val="26"/>
          <w:szCs w:val="24"/>
        </w:rPr>
        <w:t>ạ</w:t>
      </w:r>
      <w:r w:rsidRPr="00912E67">
        <w:rPr>
          <w:sz w:val="26"/>
          <w:szCs w:val="24"/>
        </w:rPr>
        <w:t>i</w:t>
      </w:r>
      <w:r w:rsidRPr="00912E67">
        <w:rPr>
          <w:spacing w:val="29"/>
          <w:sz w:val="26"/>
          <w:szCs w:val="24"/>
        </w:rPr>
        <w:t xml:space="preserve"> </w:t>
      </w:r>
      <w:r w:rsidRPr="00912E67">
        <w:rPr>
          <w:sz w:val="26"/>
          <w:szCs w:val="24"/>
        </w:rPr>
        <w:t>v</w:t>
      </w:r>
      <w:r w:rsidRPr="00912E67">
        <w:rPr>
          <w:spacing w:val="1"/>
          <w:sz w:val="26"/>
          <w:szCs w:val="24"/>
        </w:rPr>
        <w:t>ớ</w:t>
      </w:r>
      <w:r w:rsidRPr="00912E67">
        <w:rPr>
          <w:sz w:val="26"/>
          <w:szCs w:val="24"/>
        </w:rPr>
        <w:t>i</w:t>
      </w:r>
      <w:r w:rsidRPr="00912E67">
        <w:rPr>
          <w:spacing w:val="30"/>
          <w:sz w:val="26"/>
          <w:szCs w:val="24"/>
        </w:rPr>
        <w:t xml:space="preserve"> </w:t>
      </w:r>
      <w:r w:rsidRPr="00912E67">
        <w:rPr>
          <w:sz w:val="26"/>
          <w:szCs w:val="24"/>
        </w:rPr>
        <w:t>n</w:t>
      </w:r>
      <w:r w:rsidRPr="00912E67">
        <w:rPr>
          <w:spacing w:val="1"/>
          <w:sz w:val="26"/>
          <w:szCs w:val="24"/>
        </w:rPr>
        <w:t>h</w:t>
      </w:r>
      <w:r w:rsidRPr="00912E67">
        <w:rPr>
          <w:spacing w:val="-1"/>
          <w:sz w:val="26"/>
          <w:szCs w:val="24"/>
        </w:rPr>
        <w:t>a</w:t>
      </w:r>
      <w:r w:rsidRPr="00912E67">
        <w:rPr>
          <w:sz w:val="26"/>
          <w:szCs w:val="24"/>
        </w:rPr>
        <w:t>u</w:t>
      </w:r>
      <w:r w:rsidRPr="00912E67">
        <w:rPr>
          <w:spacing w:val="34"/>
          <w:sz w:val="26"/>
          <w:szCs w:val="24"/>
        </w:rPr>
        <w:t xml:space="preserve"> </w:t>
      </w:r>
      <w:r w:rsidRPr="00912E67">
        <w:rPr>
          <w:spacing w:val="1"/>
          <w:sz w:val="26"/>
          <w:szCs w:val="24"/>
        </w:rPr>
        <w:t>t</w:t>
      </w:r>
      <w:r w:rsidRPr="00912E67">
        <w:rPr>
          <w:sz w:val="26"/>
          <w:szCs w:val="24"/>
        </w:rPr>
        <w:t>hì</w:t>
      </w:r>
      <w:r w:rsidRPr="00912E67">
        <w:rPr>
          <w:spacing w:val="29"/>
          <w:sz w:val="26"/>
          <w:szCs w:val="24"/>
        </w:rPr>
        <w:t xml:space="preserve"> </w:t>
      </w:r>
      <w:r w:rsidRPr="00912E67">
        <w:rPr>
          <w:spacing w:val="-1"/>
          <w:sz w:val="26"/>
          <w:szCs w:val="24"/>
        </w:rPr>
        <w:t>l</w:t>
      </w:r>
      <w:r w:rsidRPr="00912E67">
        <w:rPr>
          <w:spacing w:val="1"/>
          <w:sz w:val="26"/>
          <w:szCs w:val="24"/>
        </w:rPr>
        <w:t>ự</w:t>
      </w:r>
      <w:r w:rsidRPr="00912E67">
        <w:rPr>
          <w:sz w:val="26"/>
          <w:szCs w:val="24"/>
        </w:rPr>
        <w:t>a</w:t>
      </w:r>
      <w:r w:rsidRPr="00912E67">
        <w:rPr>
          <w:spacing w:val="31"/>
          <w:sz w:val="26"/>
          <w:szCs w:val="24"/>
        </w:rPr>
        <w:t xml:space="preserve"> </w:t>
      </w:r>
      <w:r w:rsidRPr="00912E67">
        <w:rPr>
          <w:spacing w:val="-1"/>
          <w:sz w:val="26"/>
          <w:szCs w:val="24"/>
        </w:rPr>
        <w:t>c</w:t>
      </w:r>
      <w:r w:rsidRPr="00912E67">
        <w:rPr>
          <w:sz w:val="26"/>
          <w:szCs w:val="24"/>
        </w:rPr>
        <w:t>họn</w:t>
      </w:r>
      <w:r w:rsidRPr="00912E67">
        <w:rPr>
          <w:spacing w:val="35"/>
          <w:sz w:val="26"/>
          <w:szCs w:val="24"/>
        </w:rPr>
        <w:t xml:space="preserve"> </w:t>
      </w:r>
      <w:r w:rsidRPr="00912E67">
        <w:rPr>
          <w:sz w:val="26"/>
          <w:szCs w:val="24"/>
        </w:rPr>
        <w:t>c</w:t>
      </w:r>
      <w:r w:rsidRPr="00912E67">
        <w:rPr>
          <w:spacing w:val="-2"/>
          <w:sz w:val="26"/>
          <w:szCs w:val="24"/>
        </w:rPr>
        <w:t>á</w:t>
      </w:r>
      <w:r w:rsidRPr="00912E67">
        <w:rPr>
          <w:sz w:val="26"/>
          <w:szCs w:val="24"/>
        </w:rPr>
        <w:t>c</w:t>
      </w:r>
      <w:r w:rsidRPr="00912E67">
        <w:rPr>
          <w:spacing w:val="33"/>
          <w:sz w:val="26"/>
          <w:szCs w:val="24"/>
        </w:rPr>
        <w:t xml:space="preserve"> </w:t>
      </w:r>
      <w:r w:rsidRPr="00912E67">
        <w:rPr>
          <w:sz w:val="26"/>
          <w:szCs w:val="24"/>
        </w:rPr>
        <w:t>công</w:t>
      </w:r>
      <w:r w:rsidRPr="00912E67">
        <w:rPr>
          <w:spacing w:val="36"/>
          <w:sz w:val="26"/>
          <w:szCs w:val="24"/>
        </w:rPr>
        <w:t xml:space="preserve"> </w:t>
      </w:r>
      <w:r w:rsidRPr="00912E67">
        <w:rPr>
          <w:spacing w:val="-2"/>
          <w:sz w:val="26"/>
          <w:szCs w:val="24"/>
        </w:rPr>
        <w:t>c</w:t>
      </w:r>
      <w:r w:rsidRPr="00912E67">
        <w:rPr>
          <w:sz w:val="26"/>
          <w:szCs w:val="24"/>
        </w:rPr>
        <w:t>ụ</w:t>
      </w:r>
      <w:r w:rsidRPr="00912E67">
        <w:rPr>
          <w:spacing w:val="31"/>
          <w:sz w:val="26"/>
          <w:szCs w:val="24"/>
        </w:rPr>
        <w:t xml:space="preserve"> </w:t>
      </w:r>
      <w:r w:rsidRPr="00912E67">
        <w:rPr>
          <w:sz w:val="26"/>
          <w:szCs w:val="24"/>
        </w:rPr>
        <w:t>hỗ</w:t>
      </w:r>
      <w:r w:rsidRPr="00912E67">
        <w:rPr>
          <w:spacing w:val="29"/>
          <w:sz w:val="26"/>
          <w:szCs w:val="24"/>
        </w:rPr>
        <w:t xml:space="preserve"> </w:t>
      </w:r>
      <w:r w:rsidRPr="00912E67">
        <w:rPr>
          <w:w w:val="102"/>
          <w:sz w:val="26"/>
          <w:szCs w:val="24"/>
        </w:rPr>
        <w:t>trợ</w:t>
      </w:r>
      <w:r w:rsidR="00F45570" w:rsidRPr="00912E67">
        <w:rPr>
          <w:w w:val="102"/>
          <w:sz w:val="26"/>
          <w:szCs w:val="24"/>
        </w:rPr>
        <w:t xml:space="preserve"> </w:t>
      </w:r>
      <w:r w:rsidRPr="00912E67">
        <w:rPr>
          <w:sz w:val="26"/>
          <w:szCs w:val="24"/>
        </w:rPr>
        <w:t>trong</w:t>
      </w:r>
      <w:r w:rsidRPr="00912E67">
        <w:rPr>
          <w:spacing w:val="25"/>
          <w:sz w:val="26"/>
          <w:szCs w:val="24"/>
        </w:rPr>
        <w:t xml:space="preserve"> </w:t>
      </w:r>
      <w:r w:rsidRPr="00912E67">
        <w:rPr>
          <w:sz w:val="26"/>
          <w:szCs w:val="24"/>
        </w:rPr>
        <w:t>ph</w:t>
      </w:r>
      <w:r w:rsidRPr="00912E67">
        <w:rPr>
          <w:spacing w:val="-2"/>
          <w:sz w:val="26"/>
          <w:szCs w:val="24"/>
        </w:rPr>
        <w:t>ầ</w:t>
      </w:r>
      <w:r w:rsidRPr="00912E67">
        <w:rPr>
          <w:sz w:val="26"/>
          <w:szCs w:val="24"/>
        </w:rPr>
        <w:t>n</w:t>
      </w:r>
      <w:r w:rsidRPr="00912E67">
        <w:rPr>
          <w:spacing w:val="26"/>
          <w:sz w:val="26"/>
          <w:szCs w:val="24"/>
        </w:rPr>
        <w:t xml:space="preserve"> </w:t>
      </w:r>
      <w:r w:rsidRPr="00912E67">
        <w:rPr>
          <w:i/>
          <w:sz w:val="26"/>
          <w:szCs w:val="24"/>
        </w:rPr>
        <w:t>Prese</w:t>
      </w:r>
      <w:r w:rsidRPr="00912E67">
        <w:rPr>
          <w:i/>
          <w:spacing w:val="1"/>
          <w:sz w:val="26"/>
          <w:szCs w:val="24"/>
        </w:rPr>
        <w:t>n</w:t>
      </w:r>
      <w:r w:rsidRPr="00912E67">
        <w:rPr>
          <w:i/>
          <w:sz w:val="26"/>
          <w:szCs w:val="24"/>
        </w:rPr>
        <w:t>tation</w:t>
      </w:r>
      <w:r w:rsidRPr="00912E67">
        <w:rPr>
          <w:i/>
          <w:spacing w:val="39"/>
          <w:sz w:val="26"/>
          <w:szCs w:val="24"/>
        </w:rPr>
        <w:t xml:space="preserve"> </w:t>
      </w:r>
      <w:r w:rsidRPr="00912E67">
        <w:rPr>
          <w:sz w:val="26"/>
          <w:szCs w:val="24"/>
        </w:rPr>
        <w:t>như</w:t>
      </w:r>
      <w:r w:rsidRPr="00912E67">
        <w:rPr>
          <w:spacing w:val="22"/>
          <w:sz w:val="26"/>
          <w:szCs w:val="24"/>
        </w:rPr>
        <w:t xml:space="preserve"> </w:t>
      </w:r>
      <w:r w:rsidRPr="00912E67">
        <w:rPr>
          <w:spacing w:val="-1"/>
          <w:sz w:val="26"/>
          <w:szCs w:val="24"/>
        </w:rPr>
        <w:t>c</w:t>
      </w:r>
      <w:r w:rsidRPr="00912E67">
        <w:rPr>
          <w:spacing w:val="1"/>
          <w:sz w:val="26"/>
          <w:szCs w:val="24"/>
        </w:rPr>
        <w:t>h</w:t>
      </w:r>
      <w:r w:rsidRPr="00912E67">
        <w:rPr>
          <w:spacing w:val="-2"/>
          <w:sz w:val="26"/>
          <w:szCs w:val="24"/>
        </w:rPr>
        <w:t>è</w:t>
      </w:r>
      <w:r w:rsidRPr="00912E67">
        <w:rPr>
          <w:sz w:val="26"/>
          <w:szCs w:val="24"/>
        </w:rPr>
        <w:t>n</w:t>
      </w:r>
      <w:r w:rsidRPr="00912E67">
        <w:rPr>
          <w:spacing w:val="25"/>
          <w:sz w:val="26"/>
          <w:szCs w:val="24"/>
        </w:rPr>
        <w:t xml:space="preserve"> </w:t>
      </w:r>
      <w:r w:rsidRPr="00912E67">
        <w:rPr>
          <w:spacing w:val="-1"/>
          <w:sz w:val="26"/>
          <w:szCs w:val="24"/>
        </w:rPr>
        <w:t>c</w:t>
      </w:r>
      <w:r w:rsidRPr="00912E67">
        <w:rPr>
          <w:spacing w:val="1"/>
          <w:sz w:val="26"/>
          <w:szCs w:val="24"/>
        </w:rPr>
        <w:t>á</w:t>
      </w:r>
      <w:r w:rsidRPr="00912E67">
        <w:rPr>
          <w:sz w:val="26"/>
          <w:szCs w:val="24"/>
        </w:rPr>
        <w:t>c</w:t>
      </w:r>
      <w:r w:rsidRPr="00912E67">
        <w:rPr>
          <w:spacing w:val="20"/>
          <w:sz w:val="26"/>
          <w:szCs w:val="24"/>
        </w:rPr>
        <w:t xml:space="preserve"> </w:t>
      </w:r>
      <w:r w:rsidRPr="00912E67">
        <w:rPr>
          <w:spacing w:val="-1"/>
          <w:sz w:val="26"/>
          <w:szCs w:val="24"/>
        </w:rPr>
        <w:t>n</w:t>
      </w:r>
      <w:r w:rsidRPr="00912E67">
        <w:rPr>
          <w:spacing w:val="1"/>
          <w:sz w:val="26"/>
          <w:szCs w:val="24"/>
        </w:rPr>
        <w:t>ú</w:t>
      </w:r>
      <w:r w:rsidRPr="00912E67">
        <w:rPr>
          <w:sz w:val="26"/>
          <w:szCs w:val="24"/>
        </w:rPr>
        <w:t>t</w:t>
      </w:r>
      <w:r w:rsidRPr="00912E67">
        <w:rPr>
          <w:spacing w:val="21"/>
          <w:sz w:val="26"/>
          <w:szCs w:val="24"/>
        </w:rPr>
        <w:t xml:space="preserve"> </w:t>
      </w:r>
      <w:r w:rsidRPr="00912E67">
        <w:rPr>
          <w:spacing w:val="1"/>
          <w:sz w:val="26"/>
          <w:szCs w:val="24"/>
        </w:rPr>
        <w:t>đ</w:t>
      </w:r>
      <w:r w:rsidRPr="00912E67">
        <w:rPr>
          <w:spacing w:val="-2"/>
          <w:sz w:val="26"/>
          <w:szCs w:val="24"/>
        </w:rPr>
        <w:t>i</w:t>
      </w:r>
      <w:r w:rsidRPr="00912E67">
        <w:rPr>
          <w:sz w:val="26"/>
          <w:szCs w:val="24"/>
        </w:rPr>
        <w:t>ều</w:t>
      </w:r>
      <w:r w:rsidRPr="00912E67">
        <w:rPr>
          <w:spacing w:val="25"/>
          <w:sz w:val="26"/>
          <w:szCs w:val="24"/>
        </w:rPr>
        <w:t xml:space="preserve"> </w:t>
      </w:r>
      <w:r w:rsidRPr="00912E67">
        <w:rPr>
          <w:spacing w:val="1"/>
          <w:sz w:val="26"/>
          <w:szCs w:val="24"/>
        </w:rPr>
        <w:t>k</w:t>
      </w:r>
      <w:r w:rsidRPr="00912E67">
        <w:rPr>
          <w:sz w:val="26"/>
          <w:szCs w:val="24"/>
        </w:rPr>
        <w:t>h</w:t>
      </w:r>
      <w:r w:rsidRPr="00912E67">
        <w:rPr>
          <w:spacing w:val="-2"/>
          <w:sz w:val="26"/>
          <w:szCs w:val="24"/>
        </w:rPr>
        <w:t>i</w:t>
      </w:r>
      <w:r w:rsidRPr="00912E67">
        <w:rPr>
          <w:sz w:val="26"/>
          <w:szCs w:val="24"/>
        </w:rPr>
        <w:t>ển,</w:t>
      </w:r>
      <w:r w:rsidRPr="00912E67">
        <w:rPr>
          <w:spacing w:val="27"/>
          <w:sz w:val="26"/>
          <w:szCs w:val="24"/>
        </w:rPr>
        <w:t xml:space="preserve"> </w:t>
      </w:r>
      <w:r w:rsidRPr="00912E67">
        <w:rPr>
          <w:sz w:val="26"/>
          <w:szCs w:val="24"/>
        </w:rPr>
        <w:t>đồ</w:t>
      </w:r>
      <w:r w:rsidRPr="00912E67">
        <w:rPr>
          <w:spacing w:val="20"/>
          <w:sz w:val="26"/>
          <w:szCs w:val="24"/>
        </w:rPr>
        <w:t xml:space="preserve"> </w:t>
      </w:r>
      <w:r w:rsidRPr="00912E67">
        <w:rPr>
          <w:sz w:val="26"/>
          <w:szCs w:val="24"/>
        </w:rPr>
        <w:t>t</w:t>
      </w:r>
      <w:r w:rsidRPr="00912E67">
        <w:rPr>
          <w:spacing w:val="1"/>
          <w:sz w:val="26"/>
          <w:szCs w:val="24"/>
        </w:rPr>
        <w:t>h</w:t>
      </w:r>
      <w:r w:rsidRPr="00912E67">
        <w:rPr>
          <w:sz w:val="26"/>
          <w:szCs w:val="24"/>
        </w:rPr>
        <w:t>ị,</w:t>
      </w:r>
      <w:r w:rsidRPr="00912E67">
        <w:rPr>
          <w:spacing w:val="20"/>
          <w:sz w:val="26"/>
          <w:szCs w:val="24"/>
        </w:rPr>
        <w:t xml:space="preserve"> </w:t>
      </w:r>
      <w:r w:rsidRPr="00912E67">
        <w:rPr>
          <w:sz w:val="26"/>
          <w:szCs w:val="24"/>
        </w:rPr>
        <w:t>hình</w:t>
      </w:r>
      <w:r w:rsidRPr="00912E67">
        <w:rPr>
          <w:spacing w:val="24"/>
          <w:sz w:val="26"/>
          <w:szCs w:val="24"/>
        </w:rPr>
        <w:t xml:space="preserve"> </w:t>
      </w:r>
      <w:r w:rsidRPr="00912E67">
        <w:rPr>
          <w:sz w:val="26"/>
          <w:szCs w:val="24"/>
        </w:rPr>
        <w:t>ảnh.</w:t>
      </w:r>
      <w:r w:rsidRPr="00912E67">
        <w:rPr>
          <w:spacing w:val="1"/>
          <w:sz w:val="26"/>
          <w:szCs w:val="24"/>
        </w:rPr>
        <w:t>.</w:t>
      </w:r>
      <w:r w:rsidRPr="00912E67">
        <w:rPr>
          <w:sz w:val="26"/>
          <w:szCs w:val="24"/>
        </w:rPr>
        <w:t>.</w:t>
      </w:r>
      <w:r w:rsidRPr="00912E67">
        <w:rPr>
          <w:spacing w:val="26"/>
          <w:sz w:val="26"/>
          <w:szCs w:val="24"/>
        </w:rPr>
        <w:t xml:space="preserve"> </w:t>
      </w:r>
      <w:r w:rsidRPr="00912E67">
        <w:rPr>
          <w:sz w:val="26"/>
          <w:szCs w:val="24"/>
        </w:rPr>
        <w:t>để</w:t>
      </w:r>
      <w:r w:rsidRPr="00912E67">
        <w:rPr>
          <w:spacing w:val="18"/>
          <w:sz w:val="26"/>
          <w:szCs w:val="24"/>
        </w:rPr>
        <w:t xml:space="preserve"> </w:t>
      </w:r>
      <w:r w:rsidRPr="00912E67">
        <w:rPr>
          <w:sz w:val="26"/>
          <w:szCs w:val="24"/>
        </w:rPr>
        <w:t>h</w:t>
      </w:r>
      <w:r w:rsidRPr="00912E67">
        <w:rPr>
          <w:spacing w:val="1"/>
          <w:sz w:val="26"/>
          <w:szCs w:val="24"/>
        </w:rPr>
        <w:t>o</w:t>
      </w:r>
      <w:r w:rsidRPr="00912E67">
        <w:rPr>
          <w:sz w:val="26"/>
          <w:szCs w:val="24"/>
        </w:rPr>
        <w:t>àn</w:t>
      </w:r>
      <w:r w:rsidRPr="00912E67">
        <w:rPr>
          <w:spacing w:val="23"/>
          <w:sz w:val="26"/>
          <w:szCs w:val="24"/>
        </w:rPr>
        <w:t xml:space="preserve"> </w:t>
      </w:r>
      <w:r w:rsidRPr="00912E67">
        <w:rPr>
          <w:w w:val="102"/>
          <w:sz w:val="26"/>
          <w:szCs w:val="24"/>
        </w:rPr>
        <w:t>c</w:t>
      </w:r>
      <w:r w:rsidRPr="00912E67">
        <w:rPr>
          <w:spacing w:val="1"/>
          <w:w w:val="102"/>
          <w:sz w:val="26"/>
          <w:szCs w:val="24"/>
        </w:rPr>
        <w:t>h</w:t>
      </w:r>
      <w:r w:rsidRPr="00912E67">
        <w:rPr>
          <w:w w:val="102"/>
          <w:sz w:val="26"/>
          <w:szCs w:val="24"/>
        </w:rPr>
        <w:t>ỉnh</w:t>
      </w:r>
      <w:r w:rsidR="00F45570" w:rsidRPr="00912E67">
        <w:rPr>
          <w:w w:val="102"/>
          <w:sz w:val="26"/>
          <w:szCs w:val="24"/>
        </w:rPr>
        <w:t xml:space="preserve"> </w:t>
      </w:r>
      <w:r w:rsidRPr="00912E67">
        <w:rPr>
          <w:sz w:val="26"/>
          <w:szCs w:val="24"/>
        </w:rPr>
        <w:t>TN.</w:t>
      </w:r>
      <w:r w:rsidRPr="00912E67">
        <w:rPr>
          <w:spacing w:val="18"/>
          <w:sz w:val="26"/>
          <w:szCs w:val="24"/>
        </w:rPr>
        <w:t xml:space="preserve"> </w:t>
      </w:r>
      <w:r w:rsidRPr="00912E67">
        <w:rPr>
          <w:sz w:val="26"/>
          <w:szCs w:val="24"/>
        </w:rPr>
        <w:t>Chọn</w:t>
      </w:r>
      <w:r w:rsidRPr="00912E67">
        <w:rPr>
          <w:spacing w:val="21"/>
          <w:sz w:val="26"/>
          <w:szCs w:val="24"/>
        </w:rPr>
        <w:t xml:space="preserve"> </w:t>
      </w:r>
      <w:r w:rsidRPr="00912E67">
        <w:rPr>
          <w:sz w:val="26"/>
          <w:szCs w:val="24"/>
        </w:rPr>
        <w:t>các</w:t>
      </w:r>
      <w:r w:rsidRPr="00912E67">
        <w:rPr>
          <w:spacing w:val="17"/>
          <w:sz w:val="26"/>
          <w:szCs w:val="24"/>
        </w:rPr>
        <w:t xml:space="preserve"> </w:t>
      </w:r>
      <w:r w:rsidRPr="00912E67">
        <w:rPr>
          <w:sz w:val="26"/>
          <w:szCs w:val="24"/>
        </w:rPr>
        <w:t>c</w:t>
      </w:r>
      <w:r w:rsidRPr="00912E67">
        <w:rPr>
          <w:spacing w:val="1"/>
          <w:sz w:val="26"/>
          <w:szCs w:val="24"/>
        </w:rPr>
        <w:t>h</w:t>
      </w:r>
      <w:r w:rsidRPr="00912E67">
        <w:rPr>
          <w:sz w:val="26"/>
          <w:szCs w:val="24"/>
        </w:rPr>
        <w:t>ế</w:t>
      </w:r>
      <w:r w:rsidRPr="00912E67">
        <w:rPr>
          <w:spacing w:val="15"/>
          <w:sz w:val="26"/>
          <w:szCs w:val="24"/>
        </w:rPr>
        <w:t xml:space="preserve"> </w:t>
      </w:r>
      <w:r w:rsidRPr="00912E67">
        <w:rPr>
          <w:sz w:val="26"/>
          <w:szCs w:val="24"/>
        </w:rPr>
        <w:t>độ</w:t>
      </w:r>
      <w:r w:rsidRPr="00912E67">
        <w:rPr>
          <w:spacing w:val="15"/>
          <w:sz w:val="26"/>
          <w:szCs w:val="24"/>
        </w:rPr>
        <w:t xml:space="preserve"> </w:t>
      </w:r>
      <w:r w:rsidRPr="00912E67">
        <w:rPr>
          <w:sz w:val="26"/>
          <w:szCs w:val="24"/>
        </w:rPr>
        <w:t>hiển</w:t>
      </w:r>
      <w:r w:rsidRPr="00912E67">
        <w:rPr>
          <w:spacing w:val="19"/>
          <w:sz w:val="26"/>
          <w:szCs w:val="24"/>
        </w:rPr>
        <w:t xml:space="preserve"> </w:t>
      </w:r>
      <w:r w:rsidRPr="00912E67">
        <w:rPr>
          <w:sz w:val="26"/>
          <w:szCs w:val="24"/>
        </w:rPr>
        <w:t>t</w:t>
      </w:r>
      <w:r w:rsidRPr="00912E67">
        <w:rPr>
          <w:spacing w:val="1"/>
          <w:sz w:val="26"/>
          <w:szCs w:val="24"/>
        </w:rPr>
        <w:t>h</w:t>
      </w:r>
      <w:r w:rsidRPr="00912E67">
        <w:rPr>
          <w:sz w:val="26"/>
          <w:szCs w:val="24"/>
        </w:rPr>
        <w:t>ị</w:t>
      </w:r>
      <w:r w:rsidRPr="00912E67">
        <w:rPr>
          <w:spacing w:val="15"/>
          <w:sz w:val="26"/>
          <w:szCs w:val="24"/>
        </w:rPr>
        <w:t xml:space="preserve"> </w:t>
      </w:r>
      <w:r w:rsidRPr="00912E67">
        <w:rPr>
          <w:sz w:val="26"/>
          <w:szCs w:val="24"/>
        </w:rPr>
        <w:t>không</w:t>
      </w:r>
      <w:r w:rsidRPr="00912E67">
        <w:rPr>
          <w:spacing w:val="23"/>
          <w:sz w:val="26"/>
          <w:szCs w:val="24"/>
        </w:rPr>
        <w:t xml:space="preserve"> </w:t>
      </w:r>
      <w:r w:rsidRPr="00912E67">
        <w:rPr>
          <w:sz w:val="26"/>
          <w:szCs w:val="24"/>
        </w:rPr>
        <w:t>gian</w:t>
      </w:r>
      <w:r w:rsidRPr="00912E67">
        <w:rPr>
          <w:spacing w:val="18"/>
          <w:sz w:val="26"/>
          <w:szCs w:val="24"/>
        </w:rPr>
        <w:t xml:space="preserve"> </w:t>
      </w:r>
      <w:r w:rsidRPr="00912E67">
        <w:rPr>
          <w:sz w:val="26"/>
          <w:szCs w:val="24"/>
        </w:rPr>
        <w:t>3</w:t>
      </w:r>
      <w:r w:rsidRPr="00912E67">
        <w:rPr>
          <w:spacing w:val="14"/>
          <w:sz w:val="26"/>
          <w:szCs w:val="24"/>
        </w:rPr>
        <w:t xml:space="preserve"> </w:t>
      </w:r>
      <w:r w:rsidRPr="00912E67">
        <w:rPr>
          <w:sz w:val="26"/>
          <w:szCs w:val="24"/>
        </w:rPr>
        <w:t>ch</w:t>
      </w:r>
      <w:r w:rsidRPr="00912E67">
        <w:rPr>
          <w:spacing w:val="-1"/>
          <w:sz w:val="26"/>
          <w:szCs w:val="24"/>
        </w:rPr>
        <w:t>i</w:t>
      </w:r>
      <w:r w:rsidRPr="00912E67">
        <w:rPr>
          <w:spacing w:val="1"/>
          <w:sz w:val="26"/>
          <w:szCs w:val="24"/>
        </w:rPr>
        <w:t>ề</w:t>
      </w:r>
      <w:r w:rsidRPr="00912E67">
        <w:rPr>
          <w:sz w:val="26"/>
          <w:szCs w:val="24"/>
        </w:rPr>
        <w:t>u,</w:t>
      </w:r>
      <w:r w:rsidRPr="00912E67">
        <w:rPr>
          <w:spacing w:val="22"/>
          <w:sz w:val="26"/>
          <w:szCs w:val="24"/>
        </w:rPr>
        <w:t xml:space="preserve"> </w:t>
      </w:r>
      <w:r w:rsidRPr="00912E67">
        <w:rPr>
          <w:sz w:val="26"/>
          <w:szCs w:val="24"/>
        </w:rPr>
        <w:t>th</w:t>
      </w:r>
      <w:r w:rsidRPr="00912E67">
        <w:rPr>
          <w:spacing w:val="-2"/>
          <w:sz w:val="26"/>
          <w:szCs w:val="24"/>
        </w:rPr>
        <w:t>a</w:t>
      </w:r>
      <w:r w:rsidRPr="00912E67">
        <w:rPr>
          <w:sz w:val="26"/>
          <w:szCs w:val="24"/>
        </w:rPr>
        <w:t>y</w:t>
      </w:r>
      <w:r w:rsidRPr="00912E67">
        <w:rPr>
          <w:spacing w:val="21"/>
          <w:sz w:val="26"/>
          <w:szCs w:val="24"/>
        </w:rPr>
        <w:t xml:space="preserve"> </w:t>
      </w:r>
      <w:r w:rsidRPr="00912E67">
        <w:rPr>
          <w:sz w:val="26"/>
          <w:szCs w:val="24"/>
        </w:rPr>
        <w:t>đổi</w:t>
      </w:r>
      <w:r w:rsidRPr="00912E67">
        <w:rPr>
          <w:spacing w:val="16"/>
          <w:sz w:val="26"/>
          <w:szCs w:val="24"/>
        </w:rPr>
        <w:t xml:space="preserve"> </w:t>
      </w:r>
      <w:r w:rsidRPr="00912E67">
        <w:rPr>
          <w:sz w:val="26"/>
          <w:szCs w:val="24"/>
        </w:rPr>
        <w:t>k</w:t>
      </w:r>
      <w:r w:rsidRPr="00912E67">
        <w:rPr>
          <w:spacing w:val="-1"/>
          <w:sz w:val="26"/>
          <w:szCs w:val="24"/>
        </w:rPr>
        <w:t>í</w:t>
      </w:r>
      <w:r w:rsidRPr="00912E67">
        <w:rPr>
          <w:sz w:val="26"/>
          <w:szCs w:val="24"/>
        </w:rPr>
        <w:t>ch</w:t>
      </w:r>
      <w:r w:rsidRPr="00912E67">
        <w:rPr>
          <w:spacing w:val="20"/>
          <w:sz w:val="26"/>
          <w:szCs w:val="24"/>
        </w:rPr>
        <w:t xml:space="preserve"> </w:t>
      </w:r>
      <w:r w:rsidRPr="00912E67">
        <w:rPr>
          <w:spacing w:val="-1"/>
          <w:sz w:val="26"/>
          <w:szCs w:val="24"/>
        </w:rPr>
        <w:t>t</w:t>
      </w:r>
      <w:r w:rsidRPr="00912E67">
        <w:rPr>
          <w:spacing w:val="1"/>
          <w:sz w:val="26"/>
          <w:szCs w:val="24"/>
        </w:rPr>
        <w:t>h</w:t>
      </w:r>
      <w:r w:rsidRPr="00912E67">
        <w:rPr>
          <w:sz w:val="26"/>
          <w:szCs w:val="24"/>
        </w:rPr>
        <w:t>ư</w:t>
      </w:r>
      <w:r w:rsidRPr="00912E67">
        <w:rPr>
          <w:spacing w:val="1"/>
          <w:sz w:val="26"/>
          <w:szCs w:val="24"/>
        </w:rPr>
        <w:t>ớ</w:t>
      </w:r>
      <w:r w:rsidRPr="00912E67">
        <w:rPr>
          <w:sz w:val="26"/>
          <w:szCs w:val="24"/>
        </w:rPr>
        <w:t>c</w:t>
      </w:r>
      <w:r w:rsidRPr="00912E67">
        <w:rPr>
          <w:spacing w:val="19"/>
          <w:sz w:val="26"/>
          <w:szCs w:val="24"/>
        </w:rPr>
        <w:t xml:space="preserve"> </w:t>
      </w:r>
      <w:r w:rsidRPr="00912E67">
        <w:rPr>
          <w:sz w:val="26"/>
          <w:szCs w:val="24"/>
        </w:rPr>
        <w:t>c</w:t>
      </w:r>
      <w:r w:rsidRPr="00912E67">
        <w:rPr>
          <w:spacing w:val="1"/>
          <w:sz w:val="26"/>
          <w:szCs w:val="24"/>
        </w:rPr>
        <w:t>h</w:t>
      </w:r>
      <w:r w:rsidRPr="00912E67">
        <w:rPr>
          <w:sz w:val="26"/>
          <w:szCs w:val="24"/>
        </w:rPr>
        <w:t>o</w:t>
      </w:r>
      <w:r w:rsidRPr="00912E67">
        <w:rPr>
          <w:spacing w:val="17"/>
          <w:sz w:val="26"/>
          <w:szCs w:val="24"/>
        </w:rPr>
        <w:t xml:space="preserve"> </w:t>
      </w:r>
      <w:r w:rsidRPr="00912E67">
        <w:rPr>
          <w:sz w:val="26"/>
          <w:szCs w:val="24"/>
        </w:rPr>
        <w:t>dụng</w:t>
      </w:r>
      <w:r w:rsidRPr="00912E67">
        <w:rPr>
          <w:spacing w:val="20"/>
          <w:sz w:val="26"/>
          <w:szCs w:val="24"/>
        </w:rPr>
        <w:t xml:space="preserve"> </w:t>
      </w:r>
      <w:r w:rsidRPr="00912E67">
        <w:rPr>
          <w:spacing w:val="-2"/>
          <w:sz w:val="26"/>
          <w:szCs w:val="24"/>
        </w:rPr>
        <w:t>c</w:t>
      </w:r>
      <w:r w:rsidRPr="00912E67">
        <w:rPr>
          <w:sz w:val="26"/>
          <w:szCs w:val="24"/>
        </w:rPr>
        <w:t>ụ</w:t>
      </w:r>
      <w:r w:rsidRPr="00912E67">
        <w:rPr>
          <w:spacing w:val="15"/>
          <w:sz w:val="26"/>
          <w:szCs w:val="24"/>
        </w:rPr>
        <w:t xml:space="preserve"> </w:t>
      </w:r>
      <w:r w:rsidRPr="00912E67">
        <w:rPr>
          <w:spacing w:val="1"/>
          <w:w w:val="102"/>
          <w:sz w:val="26"/>
          <w:szCs w:val="24"/>
        </w:rPr>
        <w:t xml:space="preserve">cho </w:t>
      </w:r>
      <w:r w:rsidRPr="00912E67">
        <w:rPr>
          <w:sz w:val="26"/>
          <w:szCs w:val="24"/>
        </w:rPr>
        <w:t>phù</w:t>
      </w:r>
      <w:r w:rsidRPr="00912E67">
        <w:rPr>
          <w:spacing w:val="8"/>
          <w:sz w:val="26"/>
          <w:szCs w:val="24"/>
        </w:rPr>
        <w:t xml:space="preserve"> </w:t>
      </w:r>
      <w:r w:rsidRPr="00912E67">
        <w:rPr>
          <w:spacing w:val="1"/>
          <w:sz w:val="26"/>
          <w:szCs w:val="24"/>
        </w:rPr>
        <w:t>h</w:t>
      </w:r>
      <w:r w:rsidRPr="00912E67">
        <w:rPr>
          <w:spacing w:val="-2"/>
          <w:sz w:val="26"/>
          <w:szCs w:val="24"/>
        </w:rPr>
        <w:t>ợ</w:t>
      </w:r>
      <w:r w:rsidRPr="00912E67">
        <w:rPr>
          <w:sz w:val="26"/>
          <w:szCs w:val="24"/>
        </w:rPr>
        <w:t>p</w:t>
      </w:r>
      <w:r w:rsidRPr="00912E67">
        <w:rPr>
          <w:spacing w:val="8"/>
          <w:sz w:val="26"/>
          <w:szCs w:val="24"/>
        </w:rPr>
        <w:t xml:space="preserve"> </w:t>
      </w:r>
      <w:r w:rsidRPr="00912E67">
        <w:rPr>
          <w:spacing w:val="1"/>
          <w:sz w:val="26"/>
          <w:szCs w:val="24"/>
        </w:rPr>
        <w:t>v</w:t>
      </w:r>
      <w:r w:rsidRPr="00912E67">
        <w:rPr>
          <w:sz w:val="26"/>
          <w:szCs w:val="24"/>
        </w:rPr>
        <w:t>ới</w:t>
      </w:r>
      <w:r w:rsidRPr="00912E67">
        <w:rPr>
          <w:spacing w:val="8"/>
          <w:sz w:val="26"/>
          <w:szCs w:val="24"/>
        </w:rPr>
        <w:t xml:space="preserve"> </w:t>
      </w:r>
      <w:r w:rsidRPr="00912E67">
        <w:rPr>
          <w:sz w:val="26"/>
          <w:szCs w:val="24"/>
        </w:rPr>
        <w:t>không</w:t>
      </w:r>
      <w:r w:rsidRPr="00912E67">
        <w:rPr>
          <w:spacing w:val="12"/>
          <w:sz w:val="26"/>
          <w:szCs w:val="24"/>
        </w:rPr>
        <w:t xml:space="preserve"> </w:t>
      </w:r>
      <w:r w:rsidRPr="00912E67">
        <w:rPr>
          <w:w w:val="102"/>
          <w:sz w:val="26"/>
          <w:szCs w:val="24"/>
        </w:rPr>
        <w:t>gian</w:t>
      </w:r>
      <w:r w:rsidRPr="00912E67">
        <w:rPr>
          <w:spacing w:val="1"/>
          <w:w w:val="102"/>
          <w:sz w:val="26"/>
          <w:szCs w:val="24"/>
        </w:rPr>
        <w:t>T</w:t>
      </w:r>
      <w:r w:rsidRPr="00912E67">
        <w:rPr>
          <w:w w:val="102"/>
          <w:sz w:val="26"/>
          <w:szCs w:val="24"/>
        </w:rPr>
        <w:t>N.</w:t>
      </w:r>
    </w:p>
    <w:p w:rsidR="00F45570" w:rsidRPr="00912E67" w:rsidRDefault="00D7623D" w:rsidP="00207A13">
      <w:pPr>
        <w:spacing w:before="100" w:beforeAutospacing="1" w:after="100" w:afterAutospacing="1"/>
        <w:rPr>
          <w:sz w:val="26"/>
          <w:szCs w:val="24"/>
        </w:rPr>
      </w:pPr>
      <w:r w:rsidRPr="00912E67">
        <w:rPr>
          <w:b/>
          <w:i/>
          <w:spacing w:val="-1"/>
          <w:sz w:val="26"/>
          <w:szCs w:val="24"/>
        </w:rPr>
        <w:t>B</w:t>
      </w:r>
      <w:r w:rsidRPr="00912E67">
        <w:rPr>
          <w:b/>
          <w:i/>
          <w:spacing w:val="1"/>
          <w:sz w:val="26"/>
          <w:szCs w:val="24"/>
        </w:rPr>
        <w:t>ướ</w:t>
      </w:r>
      <w:r w:rsidRPr="00912E67">
        <w:rPr>
          <w:b/>
          <w:i/>
          <w:sz w:val="26"/>
          <w:szCs w:val="24"/>
        </w:rPr>
        <w:t>c</w:t>
      </w:r>
      <w:r w:rsidRPr="00912E67">
        <w:rPr>
          <w:b/>
          <w:i/>
          <w:spacing w:val="10"/>
          <w:sz w:val="26"/>
          <w:szCs w:val="24"/>
        </w:rPr>
        <w:t xml:space="preserve"> </w:t>
      </w:r>
      <w:r w:rsidRPr="00912E67">
        <w:rPr>
          <w:b/>
          <w:i/>
          <w:sz w:val="26"/>
          <w:szCs w:val="24"/>
        </w:rPr>
        <w:t>7</w:t>
      </w:r>
      <w:r w:rsidRPr="00912E67">
        <w:rPr>
          <w:sz w:val="26"/>
          <w:szCs w:val="24"/>
        </w:rPr>
        <w:t>:</w:t>
      </w:r>
      <w:r w:rsidRPr="00912E67">
        <w:rPr>
          <w:spacing w:val="5"/>
          <w:sz w:val="26"/>
          <w:szCs w:val="24"/>
        </w:rPr>
        <w:t xml:space="preserve"> </w:t>
      </w:r>
      <w:r w:rsidRPr="00912E67">
        <w:rPr>
          <w:spacing w:val="-1"/>
          <w:sz w:val="26"/>
          <w:szCs w:val="24"/>
        </w:rPr>
        <w:t>C</w:t>
      </w:r>
      <w:r w:rsidRPr="00912E67">
        <w:rPr>
          <w:sz w:val="26"/>
          <w:szCs w:val="24"/>
        </w:rPr>
        <w:t>hạy</w:t>
      </w:r>
      <w:r w:rsidRPr="00912E67">
        <w:rPr>
          <w:spacing w:val="13"/>
          <w:sz w:val="26"/>
          <w:szCs w:val="24"/>
        </w:rPr>
        <w:t xml:space="preserve"> </w:t>
      </w:r>
      <w:r w:rsidRPr="00912E67">
        <w:rPr>
          <w:sz w:val="26"/>
          <w:szCs w:val="24"/>
        </w:rPr>
        <w:t>thử</w:t>
      </w:r>
      <w:r w:rsidRPr="00912E67">
        <w:rPr>
          <w:spacing w:val="8"/>
          <w:sz w:val="26"/>
          <w:szCs w:val="24"/>
        </w:rPr>
        <w:t xml:space="preserve"> </w:t>
      </w:r>
      <w:r w:rsidRPr="00912E67">
        <w:rPr>
          <w:sz w:val="26"/>
          <w:szCs w:val="24"/>
        </w:rPr>
        <w:t>TN</w:t>
      </w:r>
      <w:r w:rsidRPr="00912E67">
        <w:rPr>
          <w:spacing w:val="9"/>
          <w:sz w:val="26"/>
          <w:szCs w:val="24"/>
        </w:rPr>
        <w:t xml:space="preserve"> </w:t>
      </w:r>
      <w:r w:rsidRPr="00912E67">
        <w:rPr>
          <w:sz w:val="26"/>
          <w:szCs w:val="24"/>
        </w:rPr>
        <w:t>và</w:t>
      </w:r>
      <w:r w:rsidRPr="00912E67">
        <w:rPr>
          <w:spacing w:val="5"/>
          <w:sz w:val="26"/>
          <w:szCs w:val="24"/>
        </w:rPr>
        <w:t xml:space="preserve"> </w:t>
      </w:r>
      <w:r w:rsidRPr="00912E67">
        <w:rPr>
          <w:sz w:val="26"/>
          <w:szCs w:val="24"/>
        </w:rPr>
        <w:t>ch</w:t>
      </w:r>
      <w:r w:rsidRPr="00912E67">
        <w:rPr>
          <w:spacing w:val="-1"/>
          <w:sz w:val="26"/>
          <w:szCs w:val="24"/>
        </w:rPr>
        <w:t>ỉ</w:t>
      </w:r>
      <w:r w:rsidRPr="00912E67">
        <w:rPr>
          <w:sz w:val="26"/>
          <w:szCs w:val="24"/>
        </w:rPr>
        <w:t>nh</w:t>
      </w:r>
      <w:r w:rsidRPr="00912E67">
        <w:rPr>
          <w:spacing w:val="13"/>
          <w:sz w:val="26"/>
          <w:szCs w:val="24"/>
        </w:rPr>
        <w:t xml:space="preserve"> </w:t>
      </w:r>
      <w:r w:rsidRPr="00912E67">
        <w:rPr>
          <w:sz w:val="26"/>
          <w:szCs w:val="24"/>
        </w:rPr>
        <w:t>sử</w:t>
      </w:r>
      <w:r w:rsidRPr="00912E67">
        <w:rPr>
          <w:spacing w:val="-2"/>
          <w:sz w:val="26"/>
          <w:szCs w:val="24"/>
        </w:rPr>
        <w:t>a</w:t>
      </w:r>
      <w:r w:rsidRPr="00912E67">
        <w:rPr>
          <w:sz w:val="26"/>
          <w:szCs w:val="24"/>
        </w:rPr>
        <w:t>,</w:t>
      </w:r>
      <w:r w:rsidRPr="00912E67">
        <w:rPr>
          <w:spacing w:val="10"/>
          <w:sz w:val="26"/>
          <w:szCs w:val="24"/>
        </w:rPr>
        <w:t xml:space="preserve"> </w:t>
      </w:r>
      <w:r w:rsidRPr="00912E67">
        <w:rPr>
          <w:sz w:val="26"/>
          <w:szCs w:val="24"/>
        </w:rPr>
        <w:t>lưu</w:t>
      </w:r>
      <w:r w:rsidRPr="00912E67">
        <w:rPr>
          <w:spacing w:val="9"/>
          <w:sz w:val="26"/>
          <w:szCs w:val="24"/>
        </w:rPr>
        <w:t xml:space="preserve"> </w:t>
      </w:r>
      <w:r w:rsidRPr="00912E67">
        <w:rPr>
          <w:sz w:val="26"/>
          <w:szCs w:val="24"/>
        </w:rPr>
        <w:t>thí</w:t>
      </w:r>
      <w:r w:rsidRPr="00912E67">
        <w:rPr>
          <w:spacing w:val="5"/>
          <w:sz w:val="26"/>
          <w:szCs w:val="24"/>
        </w:rPr>
        <w:t xml:space="preserve"> </w:t>
      </w:r>
      <w:r w:rsidRPr="00912E67">
        <w:rPr>
          <w:spacing w:val="1"/>
          <w:w w:val="102"/>
          <w:sz w:val="26"/>
          <w:szCs w:val="24"/>
        </w:rPr>
        <w:t>ng</w:t>
      </w:r>
      <w:r w:rsidRPr="00912E67">
        <w:rPr>
          <w:w w:val="102"/>
          <w:sz w:val="26"/>
          <w:szCs w:val="24"/>
        </w:rPr>
        <w:t>h</w:t>
      </w:r>
      <w:r w:rsidRPr="00912E67">
        <w:rPr>
          <w:spacing w:val="-2"/>
          <w:w w:val="102"/>
          <w:sz w:val="26"/>
          <w:szCs w:val="24"/>
        </w:rPr>
        <w:t>i</w:t>
      </w:r>
      <w:r w:rsidRPr="00912E67">
        <w:rPr>
          <w:spacing w:val="2"/>
          <w:w w:val="102"/>
          <w:sz w:val="26"/>
          <w:szCs w:val="24"/>
        </w:rPr>
        <w:t>ệ</w:t>
      </w:r>
      <w:r w:rsidRPr="00912E67">
        <w:rPr>
          <w:w w:val="102"/>
          <w:sz w:val="26"/>
          <w:szCs w:val="24"/>
        </w:rPr>
        <w:t>m</w:t>
      </w:r>
    </w:p>
    <w:p w:rsidR="00DF7B9B" w:rsidRPr="00912E67" w:rsidRDefault="00D7623D" w:rsidP="00207A13">
      <w:pPr>
        <w:spacing w:before="100" w:beforeAutospacing="1" w:after="100" w:afterAutospacing="1"/>
        <w:ind w:firstLine="720"/>
        <w:rPr>
          <w:sz w:val="26"/>
          <w:szCs w:val="24"/>
        </w:rPr>
      </w:pPr>
      <w:r w:rsidRPr="00912E67">
        <w:rPr>
          <w:sz w:val="26"/>
          <w:szCs w:val="24"/>
        </w:rPr>
        <w:t>Sau</w:t>
      </w:r>
      <w:r w:rsidRPr="00912E67">
        <w:rPr>
          <w:spacing w:val="15"/>
          <w:sz w:val="26"/>
          <w:szCs w:val="24"/>
        </w:rPr>
        <w:t xml:space="preserve"> </w:t>
      </w:r>
      <w:r w:rsidRPr="00912E67">
        <w:rPr>
          <w:sz w:val="26"/>
          <w:szCs w:val="24"/>
        </w:rPr>
        <w:t>khi</w:t>
      </w:r>
      <w:r w:rsidRPr="00912E67">
        <w:rPr>
          <w:spacing w:val="15"/>
          <w:sz w:val="26"/>
          <w:szCs w:val="24"/>
        </w:rPr>
        <w:t xml:space="preserve"> </w:t>
      </w:r>
      <w:r w:rsidRPr="00912E67">
        <w:rPr>
          <w:sz w:val="26"/>
          <w:szCs w:val="24"/>
        </w:rPr>
        <w:t>th</w:t>
      </w:r>
      <w:r w:rsidRPr="00912E67">
        <w:rPr>
          <w:spacing w:val="1"/>
          <w:sz w:val="26"/>
          <w:szCs w:val="24"/>
        </w:rPr>
        <w:t>i</w:t>
      </w:r>
      <w:r w:rsidRPr="00912E67">
        <w:rPr>
          <w:sz w:val="26"/>
          <w:szCs w:val="24"/>
        </w:rPr>
        <w:t>ết</w:t>
      </w:r>
      <w:r w:rsidRPr="00912E67">
        <w:rPr>
          <w:spacing w:val="16"/>
          <w:sz w:val="26"/>
          <w:szCs w:val="24"/>
        </w:rPr>
        <w:t xml:space="preserve"> </w:t>
      </w:r>
      <w:r w:rsidRPr="00912E67">
        <w:rPr>
          <w:spacing w:val="1"/>
          <w:sz w:val="26"/>
          <w:szCs w:val="24"/>
        </w:rPr>
        <w:t>k</w:t>
      </w:r>
      <w:r w:rsidRPr="00912E67">
        <w:rPr>
          <w:sz w:val="26"/>
          <w:szCs w:val="24"/>
        </w:rPr>
        <w:t>ế</w:t>
      </w:r>
      <w:r w:rsidRPr="00912E67">
        <w:rPr>
          <w:spacing w:val="11"/>
          <w:sz w:val="26"/>
          <w:szCs w:val="24"/>
        </w:rPr>
        <w:t xml:space="preserve"> </w:t>
      </w:r>
      <w:r w:rsidRPr="00912E67">
        <w:rPr>
          <w:sz w:val="26"/>
          <w:szCs w:val="24"/>
        </w:rPr>
        <w:t>xo</w:t>
      </w:r>
      <w:r w:rsidRPr="00912E67">
        <w:rPr>
          <w:spacing w:val="1"/>
          <w:sz w:val="26"/>
          <w:szCs w:val="24"/>
        </w:rPr>
        <w:t>n</w:t>
      </w:r>
      <w:r w:rsidRPr="00912E67">
        <w:rPr>
          <w:sz w:val="26"/>
          <w:szCs w:val="24"/>
        </w:rPr>
        <w:t>g</w:t>
      </w:r>
      <w:r w:rsidRPr="00912E67">
        <w:rPr>
          <w:spacing w:val="17"/>
          <w:sz w:val="26"/>
          <w:szCs w:val="24"/>
        </w:rPr>
        <w:t xml:space="preserve"> </w:t>
      </w:r>
      <w:r w:rsidRPr="00912E67">
        <w:rPr>
          <w:sz w:val="26"/>
          <w:szCs w:val="24"/>
        </w:rPr>
        <w:t>t</w:t>
      </w:r>
      <w:r w:rsidRPr="00912E67">
        <w:rPr>
          <w:spacing w:val="1"/>
          <w:sz w:val="26"/>
          <w:szCs w:val="24"/>
        </w:rPr>
        <w:t>h</w:t>
      </w:r>
      <w:r w:rsidRPr="00912E67">
        <w:rPr>
          <w:sz w:val="26"/>
          <w:szCs w:val="24"/>
        </w:rPr>
        <w:t>ì</w:t>
      </w:r>
      <w:r w:rsidRPr="00912E67">
        <w:rPr>
          <w:spacing w:val="13"/>
          <w:sz w:val="26"/>
          <w:szCs w:val="24"/>
        </w:rPr>
        <w:t xml:space="preserve"> </w:t>
      </w:r>
      <w:r w:rsidRPr="00912E67">
        <w:rPr>
          <w:spacing w:val="-1"/>
          <w:sz w:val="26"/>
          <w:szCs w:val="24"/>
        </w:rPr>
        <w:t>c</w:t>
      </w:r>
      <w:r w:rsidRPr="00912E67">
        <w:rPr>
          <w:sz w:val="26"/>
          <w:szCs w:val="24"/>
        </w:rPr>
        <w:t>ần</w:t>
      </w:r>
      <w:r w:rsidRPr="00912E67">
        <w:rPr>
          <w:spacing w:val="16"/>
          <w:sz w:val="26"/>
          <w:szCs w:val="24"/>
        </w:rPr>
        <w:t xml:space="preserve"> </w:t>
      </w:r>
      <w:r w:rsidRPr="00912E67">
        <w:rPr>
          <w:spacing w:val="-1"/>
          <w:sz w:val="26"/>
          <w:szCs w:val="24"/>
        </w:rPr>
        <w:t>c</w:t>
      </w:r>
      <w:r w:rsidRPr="00912E67">
        <w:rPr>
          <w:spacing w:val="1"/>
          <w:sz w:val="26"/>
          <w:szCs w:val="24"/>
        </w:rPr>
        <w:t>h</w:t>
      </w:r>
      <w:r w:rsidRPr="00912E67">
        <w:rPr>
          <w:spacing w:val="-2"/>
          <w:sz w:val="26"/>
          <w:szCs w:val="24"/>
        </w:rPr>
        <w:t>ạ</w:t>
      </w:r>
      <w:r w:rsidRPr="00912E67">
        <w:rPr>
          <w:sz w:val="26"/>
          <w:szCs w:val="24"/>
        </w:rPr>
        <w:t>y</w:t>
      </w:r>
      <w:r w:rsidRPr="00912E67">
        <w:rPr>
          <w:spacing w:val="19"/>
          <w:sz w:val="26"/>
          <w:szCs w:val="24"/>
        </w:rPr>
        <w:t xml:space="preserve"> </w:t>
      </w:r>
      <w:r w:rsidRPr="00912E67">
        <w:rPr>
          <w:sz w:val="26"/>
          <w:szCs w:val="24"/>
        </w:rPr>
        <w:t>thử</w:t>
      </w:r>
      <w:r w:rsidRPr="00912E67">
        <w:rPr>
          <w:spacing w:val="14"/>
          <w:sz w:val="26"/>
          <w:szCs w:val="24"/>
        </w:rPr>
        <w:t xml:space="preserve"> </w:t>
      </w:r>
      <w:r w:rsidRPr="00912E67">
        <w:rPr>
          <w:sz w:val="26"/>
          <w:szCs w:val="24"/>
        </w:rPr>
        <w:t>x</w:t>
      </w:r>
      <w:r w:rsidRPr="00912E67">
        <w:rPr>
          <w:spacing w:val="2"/>
          <w:sz w:val="26"/>
          <w:szCs w:val="24"/>
        </w:rPr>
        <w:t>e</w:t>
      </w:r>
      <w:r w:rsidRPr="00912E67">
        <w:rPr>
          <w:sz w:val="26"/>
          <w:szCs w:val="24"/>
        </w:rPr>
        <w:t>m</w:t>
      </w:r>
      <w:r w:rsidRPr="00912E67">
        <w:rPr>
          <w:spacing w:val="14"/>
          <w:sz w:val="26"/>
          <w:szCs w:val="24"/>
        </w:rPr>
        <w:t xml:space="preserve"> </w:t>
      </w:r>
      <w:r w:rsidRPr="00912E67">
        <w:rPr>
          <w:sz w:val="26"/>
          <w:szCs w:val="24"/>
        </w:rPr>
        <w:t>TN</w:t>
      </w:r>
      <w:r w:rsidRPr="00912E67">
        <w:rPr>
          <w:spacing w:val="16"/>
          <w:sz w:val="26"/>
          <w:szCs w:val="24"/>
        </w:rPr>
        <w:t xml:space="preserve"> </w:t>
      </w:r>
      <w:r w:rsidRPr="00912E67">
        <w:rPr>
          <w:sz w:val="26"/>
          <w:szCs w:val="24"/>
        </w:rPr>
        <w:t>có</w:t>
      </w:r>
      <w:r w:rsidRPr="00912E67">
        <w:rPr>
          <w:spacing w:val="13"/>
          <w:sz w:val="26"/>
          <w:szCs w:val="24"/>
        </w:rPr>
        <w:t xml:space="preserve"> </w:t>
      </w:r>
      <w:r w:rsidRPr="00912E67">
        <w:rPr>
          <w:sz w:val="26"/>
          <w:szCs w:val="24"/>
        </w:rPr>
        <w:t>sai</w:t>
      </w:r>
      <w:r w:rsidRPr="00912E67">
        <w:rPr>
          <w:spacing w:val="12"/>
          <w:sz w:val="26"/>
          <w:szCs w:val="24"/>
        </w:rPr>
        <w:t xml:space="preserve"> </w:t>
      </w:r>
      <w:r w:rsidRPr="00912E67">
        <w:rPr>
          <w:sz w:val="26"/>
          <w:szCs w:val="24"/>
        </w:rPr>
        <w:t>sót</w:t>
      </w:r>
      <w:r w:rsidRPr="00912E67">
        <w:rPr>
          <w:spacing w:val="12"/>
          <w:sz w:val="26"/>
          <w:szCs w:val="24"/>
        </w:rPr>
        <w:t xml:space="preserve"> </w:t>
      </w:r>
      <w:r w:rsidRPr="00912E67">
        <w:rPr>
          <w:spacing w:val="1"/>
          <w:sz w:val="26"/>
          <w:szCs w:val="24"/>
        </w:rPr>
        <w:t>g</w:t>
      </w:r>
      <w:r w:rsidRPr="00912E67">
        <w:rPr>
          <w:sz w:val="26"/>
          <w:szCs w:val="24"/>
        </w:rPr>
        <w:t>ì</w:t>
      </w:r>
      <w:r w:rsidRPr="00912E67">
        <w:rPr>
          <w:spacing w:val="13"/>
          <w:sz w:val="26"/>
          <w:szCs w:val="24"/>
        </w:rPr>
        <w:t xml:space="preserve"> </w:t>
      </w:r>
      <w:r w:rsidRPr="00912E67">
        <w:rPr>
          <w:sz w:val="26"/>
          <w:szCs w:val="24"/>
        </w:rPr>
        <w:t>không?</w:t>
      </w:r>
      <w:r w:rsidRPr="00912E67">
        <w:rPr>
          <w:spacing w:val="22"/>
          <w:sz w:val="26"/>
          <w:szCs w:val="24"/>
        </w:rPr>
        <w:t xml:space="preserve"> </w:t>
      </w:r>
      <w:r w:rsidRPr="00912E67">
        <w:rPr>
          <w:spacing w:val="1"/>
          <w:sz w:val="26"/>
          <w:szCs w:val="24"/>
        </w:rPr>
        <w:t>K</w:t>
      </w:r>
      <w:r w:rsidRPr="00912E67">
        <w:rPr>
          <w:sz w:val="26"/>
          <w:szCs w:val="24"/>
        </w:rPr>
        <w:t>ết</w:t>
      </w:r>
      <w:r w:rsidRPr="00912E67">
        <w:rPr>
          <w:spacing w:val="13"/>
          <w:sz w:val="26"/>
          <w:szCs w:val="24"/>
        </w:rPr>
        <w:t xml:space="preserve"> </w:t>
      </w:r>
      <w:r w:rsidRPr="00912E67">
        <w:rPr>
          <w:sz w:val="26"/>
          <w:szCs w:val="24"/>
        </w:rPr>
        <w:t>quả</w:t>
      </w:r>
      <w:r w:rsidRPr="00912E67">
        <w:rPr>
          <w:spacing w:val="15"/>
          <w:sz w:val="26"/>
          <w:szCs w:val="24"/>
        </w:rPr>
        <w:t xml:space="preserve"> </w:t>
      </w:r>
      <w:r w:rsidRPr="00912E67">
        <w:rPr>
          <w:spacing w:val="-1"/>
          <w:w w:val="102"/>
          <w:sz w:val="26"/>
          <w:szCs w:val="24"/>
        </w:rPr>
        <w:t>TN</w:t>
      </w:r>
      <w:r w:rsidR="00F45570" w:rsidRPr="00912E67">
        <w:rPr>
          <w:spacing w:val="-1"/>
          <w:w w:val="102"/>
          <w:sz w:val="26"/>
          <w:szCs w:val="24"/>
        </w:rPr>
        <w:t xml:space="preserve"> </w:t>
      </w:r>
      <w:r w:rsidRPr="00912E67">
        <w:rPr>
          <w:sz w:val="26"/>
          <w:szCs w:val="24"/>
        </w:rPr>
        <w:t>đã</w:t>
      </w:r>
      <w:r w:rsidRPr="00912E67">
        <w:rPr>
          <w:spacing w:val="6"/>
          <w:sz w:val="26"/>
          <w:szCs w:val="24"/>
        </w:rPr>
        <w:t xml:space="preserve"> </w:t>
      </w:r>
      <w:r w:rsidRPr="00912E67">
        <w:rPr>
          <w:sz w:val="26"/>
          <w:szCs w:val="24"/>
        </w:rPr>
        <w:t>chính</w:t>
      </w:r>
      <w:r w:rsidRPr="00912E67">
        <w:rPr>
          <w:spacing w:val="11"/>
          <w:sz w:val="26"/>
          <w:szCs w:val="24"/>
        </w:rPr>
        <w:t xml:space="preserve"> </w:t>
      </w:r>
      <w:r w:rsidRPr="00912E67">
        <w:rPr>
          <w:spacing w:val="1"/>
          <w:sz w:val="26"/>
          <w:szCs w:val="24"/>
        </w:rPr>
        <w:t>xá</w:t>
      </w:r>
      <w:r w:rsidRPr="00912E67">
        <w:rPr>
          <w:sz w:val="26"/>
          <w:szCs w:val="24"/>
        </w:rPr>
        <w:t>c</w:t>
      </w:r>
      <w:r w:rsidRPr="00912E67">
        <w:rPr>
          <w:spacing w:val="7"/>
          <w:sz w:val="26"/>
          <w:szCs w:val="24"/>
        </w:rPr>
        <w:t xml:space="preserve"> </w:t>
      </w:r>
      <w:r w:rsidRPr="00912E67">
        <w:rPr>
          <w:sz w:val="26"/>
          <w:szCs w:val="24"/>
        </w:rPr>
        <w:t>ch</w:t>
      </w:r>
      <w:r w:rsidRPr="00912E67">
        <w:rPr>
          <w:spacing w:val="1"/>
          <w:sz w:val="26"/>
          <w:szCs w:val="24"/>
        </w:rPr>
        <w:t>ư</w:t>
      </w:r>
      <w:r w:rsidRPr="00912E67">
        <w:rPr>
          <w:sz w:val="26"/>
          <w:szCs w:val="24"/>
        </w:rPr>
        <w:t>a</w:t>
      </w:r>
      <w:r w:rsidR="00C82376" w:rsidRPr="00912E67">
        <w:rPr>
          <w:sz w:val="26"/>
          <w:szCs w:val="24"/>
        </w:rPr>
        <w:t>?</w:t>
      </w:r>
      <w:r w:rsidRPr="00912E67">
        <w:rPr>
          <w:spacing w:val="15"/>
          <w:sz w:val="26"/>
          <w:szCs w:val="24"/>
        </w:rPr>
        <w:t xml:space="preserve"> </w:t>
      </w:r>
      <w:r w:rsidRPr="00912E67">
        <w:rPr>
          <w:sz w:val="26"/>
          <w:szCs w:val="24"/>
        </w:rPr>
        <w:t>Từ</w:t>
      </w:r>
      <w:r w:rsidRPr="00912E67">
        <w:rPr>
          <w:spacing w:val="7"/>
          <w:sz w:val="26"/>
          <w:szCs w:val="24"/>
        </w:rPr>
        <w:t xml:space="preserve"> </w:t>
      </w:r>
      <w:r w:rsidRPr="00912E67">
        <w:rPr>
          <w:sz w:val="26"/>
          <w:szCs w:val="24"/>
        </w:rPr>
        <w:t>đó</w:t>
      </w:r>
      <w:r w:rsidRPr="00912E67">
        <w:rPr>
          <w:spacing w:val="5"/>
          <w:sz w:val="26"/>
          <w:szCs w:val="24"/>
        </w:rPr>
        <w:t xml:space="preserve"> </w:t>
      </w:r>
      <w:r w:rsidRPr="00912E67">
        <w:rPr>
          <w:sz w:val="26"/>
          <w:szCs w:val="24"/>
        </w:rPr>
        <w:t>có</w:t>
      </w:r>
      <w:r w:rsidRPr="00912E67">
        <w:rPr>
          <w:spacing w:val="5"/>
          <w:sz w:val="26"/>
          <w:szCs w:val="24"/>
        </w:rPr>
        <w:t xml:space="preserve"> </w:t>
      </w:r>
      <w:r w:rsidRPr="00912E67">
        <w:rPr>
          <w:sz w:val="26"/>
          <w:szCs w:val="24"/>
        </w:rPr>
        <w:t>những</w:t>
      </w:r>
      <w:r w:rsidRPr="00912E67">
        <w:rPr>
          <w:spacing w:val="14"/>
          <w:sz w:val="26"/>
          <w:szCs w:val="24"/>
        </w:rPr>
        <w:t xml:space="preserve"> </w:t>
      </w:r>
      <w:r w:rsidRPr="00912E67">
        <w:rPr>
          <w:sz w:val="26"/>
          <w:szCs w:val="24"/>
        </w:rPr>
        <w:t>th</w:t>
      </w:r>
      <w:r w:rsidRPr="00912E67">
        <w:rPr>
          <w:spacing w:val="-2"/>
          <w:sz w:val="26"/>
          <w:szCs w:val="24"/>
        </w:rPr>
        <w:t>a</w:t>
      </w:r>
      <w:r w:rsidRPr="00912E67">
        <w:rPr>
          <w:sz w:val="26"/>
          <w:szCs w:val="24"/>
        </w:rPr>
        <w:t>y</w:t>
      </w:r>
      <w:r w:rsidRPr="00912E67">
        <w:rPr>
          <w:spacing w:val="12"/>
          <w:sz w:val="26"/>
          <w:szCs w:val="24"/>
        </w:rPr>
        <w:t xml:space="preserve"> </w:t>
      </w:r>
      <w:r w:rsidRPr="00912E67">
        <w:rPr>
          <w:spacing w:val="1"/>
          <w:sz w:val="26"/>
          <w:szCs w:val="24"/>
        </w:rPr>
        <w:t>đ</w:t>
      </w:r>
      <w:r w:rsidRPr="00912E67">
        <w:rPr>
          <w:sz w:val="26"/>
          <w:szCs w:val="24"/>
        </w:rPr>
        <w:t>ổi</w:t>
      </w:r>
      <w:r w:rsidRPr="00912E67">
        <w:rPr>
          <w:spacing w:val="6"/>
          <w:sz w:val="26"/>
          <w:szCs w:val="24"/>
        </w:rPr>
        <w:t xml:space="preserve"> </w:t>
      </w:r>
      <w:r w:rsidRPr="00912E67">
        <w:rPr>
          <w:sz w:val="26"/>
          <w:szCs w:val="24"/>
        </w:rPr>
        <w:t>th</w:t>
      </w:r>
      <w:r w:rsidRPr="00912E67">
        <w:rPr>
          <w:spacing w:val="1"/>
          <w:sz w:val="26"/>
          <w:szCs w:val="24"/>
        </w:rPr>
        <w:t>í</w:t>
      </w:r>
      <w:r w:rsidRPr="00912E67">
        <w:rPr>
          <w:spacing w:val="-1"/>
          <w:sz w:val="26"/>
          <w:szCs w:val="24"/>
        </w:rPr>
        <w:t>c</w:t>
      </w:r>
      <w:r w:rsidRPr="00912E67">
        <w:rPr>
          <w:sz w:val="26"/>
          <w:szCs w:val="24"/>
        </w:rPr>
        <w:t>h</w:t>
      </w:r>
      <w:r w:rsidRPr="00912E67">
        <w:rPr>
          <w:spacing w:val="10"/>
          <w:sz w:val="26"/>
          <w:szCs w:val="24"/>
        </w:rPr>
        <w:t xml:space="preserve"> </w:t>
      </w:r>
      <w:r w:rsidRPr="00912E67">
        <w:rPr>
          <w:spacing w:val="1"/>
          <w:sz w:val="26"/>
          <w:szCs w:val="24"/>
        </w:rPr>
        <w:t>h</w:t>
      </w:r>
      <w:r w:rsidRPr="00912E67">
        <w:rPr>
          <w:sz w:val="26"/>
          <w:szCs w:val="24"/>
        </w:rPr>
        <w:t>ợp</w:t>
      </w:r>
      <w:r w:rsidRPr="00912E67">
        <w:rPr>
          <w:spacing w:val="8"/>
          <w:sz w:val="26"/>
          <w:szCs w:val="24"/>
        </w:rPr>
        <w:t xml:space="preserve"> </w:t>
      </w:r>
      <w:r w:rsidRPr="00912E67">
        <w:rPr>
          <w:sz w:val="26"/>
          <w:szCs w:val="24"/>
        </w:rPr>
        <w:t>để</w:t>
      </w:r>
      <w:r w:rsidRPr="00912E67">
        <w:rPr>
          <w:spacing w:val="6"/>
          <w:sz w:val="26"/>
          <w:szCs w:val="24"/>
        </w:rPr>
        <w:t xml:space="preserve"> </w:t>
      </w:r>
      <w:r w:rsidRPr="00912E67">
        <w:rPr>
          <w:sz w:val="26"/>
          <w:szCs w:val="24"/>
        </w:rPr>
        <w:t>t</w:t>
      </w:r>
      <w:r w:rsidRPr="00912E67">
        <w:rPr>
          <w:spacing w:val="1"/>
          <w:sz w:val="26"/>
          <w:szCs w:val="24"/>
        </w:rPr>
        <w:t>ạ</w:t>
      </w:r>
      <w:r w:rsidRPr="00912E67">
        <w:rPr>
          <w:sz w:val="26"/>
          <w:szCs w:val="24"/>
        </w:rPr>
        <w:t>o</w:t>
      </w:r>
      <w:r w:rsidRPr="00912E67">
        <w:rPr>
          <w:spacing w:val="6"/>
          <w:sz w:val="26"/>
          <w:szCs w:val="24"/>
        </w:rPr>
        <w:t xml:space="preserve"> </w:t>
      </w:r>
      <w:r w:rsidRPr="00912E67">
        <w:rPr>
          <w:sz w:val="26"/>
          <w:szCs w:val="24"/>
        </w:rPr>
        <w:t>thành</w:t>
      </w:r>
      <w:r w:rsidRPr="00912E67">
        <w:rPr>
          <w:spacing w:val="11"/>
          <w:sz w:val="26"/>
          <w:szCs w:val="24"/>
        </w:rPr>
        <w:t xml:space="preserve"> </w:t>
      </w:r>
      <w:r w:rsidRPr="00912E67">
        <w:rPr>
          <w:sz w:val="26"/>
          <w:szCs w:val="24"/>
        </w:rPr>
        <w:t>TN</w:t>
      </w:r>
      <w:r w:rsidRPr="00912E67">
        <w:rPr>
          <w:spacing w:val="8"/>
          <w:sz w:val="26"/>
          <w:szCs w:val="24"/>
        </w:rPr>
        <w:t xml:space="preserve"> </w:t>
      </w:r>
      <w:r w:rsidRPr="00912E67">
        <w:rPr>
          <w:sz w:val="26"/>
          <w:szCs w:val="24"/>
        </w:rPr>
        <w:t>hoàn</w:t>
      </w:r>
      <w:r w:rsidRPr="00912E67">
        <w:rPr>
          <w:spacing w:val="11"/>
          <w:sz w:val="26"/>
          <w:szCs w:val="24"/>
        </w:rPr>
        <w:t xml:space="preserve"> </w:t>
      </w:r>
      <w:r w:rsidRPr="00912E67">
        <w:rPr>
          <w:w w:val="102"/>
          <w:sz w:val="26"/>
          <w:szCs w:val="24"/>
        </w:rPr>
        <w:t>chỉnh.</w:t>
      </w:r>
    </w:p>
    <w:p w:rsidR="00DF7B9B" w:rsidRDefault="00D7623D" w:rsidP="00207A13">
      <w:pPr>
        <w:spacing w:before="100" w:beforeAutospacing="1" w:after="100" w:afterAutospacing="1"/>
        <w:ind w:right="11" w:firstLine="720"/>
        <w:jc w:val="both"/>
        <w:rPr>
          <w:w w:val="102"/>
          <w:sz w:val="26"/>
          <w:szCs w:val="24"/>
        </w:rPr>
      </w:pPr>
      <w:r w:rsidRPr="00912E67">
        <w:rPr>
          <w:sz w:val="26"/>
          <w:szCs w:val="24"/>
        </w:rPr>
        <w:t>Để</w:t>
      </w:r>
      <w:r w:rsidRPr="00912E67">
        <w:rPr>
          <w:spacing w:val="6"/>
          <w:sz w:val="26"/>
          <w:szCs w:val="24"/>
        </w:rPr>
        <w:t xml:space="preserve"> </w:t>
      </w:r>
      <w:r w:rsidRPr="00912E67">
        <w:rPr>
          <w:sz w:val="26"/>
          <w:szCs w:val="24"/>
        </w:rPr>
        <w:t>l</w:t>
      </w:r>
      <w:r w:rsidRPr="00912E67">
        <w:rPr>
          <w:spacing w:val="-1"/>
          <w:sz w:val="26"/>
          <w:szCs w:val="24"/>
        </w:rPr>
        <w:t>ư</w:t>
      </w:r>
      <w:r w:rsidRPr="00912E67">
        <w:rPr>
          <w:sz w:val="26"/>
          <w:szCs w:val="24"/>
        </w:rPr>
        <w:t>u</w:t>
      </w:r>
      <w:r w:rsidRPr="00912E67">
        <w:rPr>
          <w:spacing w:val="7"/>
          <w:sz w:val="26"/>
          <w:szCs w:val="24"/>
        </w:rPr>
        <w:t xml:space="preserve"> </w:t>
      </w:r>
      <w:r w:rsidRPr="00912E67">
        <w:rPr>
          <w:sz w:val="26"/>
          <w:szCs w:val="24"/>
        </w:rPr>
        <w:t>TN</w:t>
      </w:r>
      <w:r w:rsidRPr="00912E67">
        <w:rPr>
          <w:spacing w:val="9"/>
          <w:sz w:val="26"/>
          <w:szCs w:val="24"/>
        </w:rPr>
        <w:t xml:space="preserve"> </w:t>
      </w:r>
      <w:r w:rsidRPr="00912E67">
        <w:rPr>
          <w:sz w:val="26"/>
          <w:szCs w:val="24"/>
        </w:rPr>
        <w:t>ta</w:t>
      </w:r>
      <w:r w:rsidRPr="00912E67">
        <w:rPr>
          <w:spacing w:val="4"/>
          <w:sz w:val="26"/>
          <w:szCs w:val="24"/>
        </w:rPr>
        <w:t xml:space="preserve"> </w:t>
      </w:r>
      <w:r w:rsidRPr="00912E67">
        <w:rPr>
          <w:spacing w:val="1"/>
          <w:sz w:val="26"/>
          <w:szCs w:val="24"/>
        </w:rPr>
        <w:t>v</w:t>
      </w:r>
      <w:r w:rsidRPr="00912E67">
        <w:rPr>
          <w:spacing w:val="-1"/>
          <w:sz w:val="26"/>
          <w:szCs w:val="24"/>
        </w:rPr>
        <w:t>à</w:t>
      </w:r>
      <w:r w:rsidRPr="00912E67">
        <w:rPr>
          <w:sz w:val="26"/>
          <w:szCs w:val="24"/>
        </w:rPr>
        <w:t>o</w:t>
      </w:r>
      <w:r w:rsidRPr="00912E67">
        <w:rPr>
          <w:spacing w:val="10"/>
          <w:sz w:val="26"/>
          <w:szCs w:val="24"/>
        </w:rPr>
        <w:t xml:space="preserve"> </w:t>
      </w:r>
      <w:r w:rsidRPr="00912E67">
        <w:rPr>
          <w:spacing w:val="-3"/>
          <w:sz w:val="26"/>
          <w:szCs w:val="24"/>
        </w:rPr>
        <w:t>m</w:t>
      </w:r>
      <w:r w:rsidRPr="00912E67">
        <w:rPr>
          <w:spacing w:val="1"/>
          <w:sz w:val="26"/>
          <w:szCs w:val="24"/>
        </w:rPr>
        <w:t>e</w:t>
      </w:r>
      <w:r w:rsidRPr="00912E67">
        <w:rPr>
          <w:sz w:val="26"/>
          <w:szCs w:val="24"/>
        </w:rPr>
        <w:t>nu</w:t>
      </w:r>
      <w:r w:rsidRPr="00912E67">
        <w:rPr>
          <w:spacing w:val="12"/>
          <w:sz w:val="26"/>
          <w:szCs w:val="24"/>
        </w:rPr>
        <w:t xml:space="preserve"> </w:t>
      </w:r>
      <w:r w:rsidRPr="00912E67">
        <w:rPr>
          <w:sz w:val="26"/>
          <w:szCs w:val="24"/>
        </w:rPr>
        <w:t>Fil</w:t>
      </w:r>
      <w:r w:rsidRPr="00912E67">
        <w:rPr>
          <w:spacing w:val="-2"/>
          <w:sz w:val="26"/>
          <w:szCs w:val="24"/>
        </w:rPr>
        <w:t>e</w:t>
      </w:r>
      <w:r w:rsidRPr="00912E67">
        <w:rPr>
          <w:sz w:val="26"/>
          <w:szCs w:val="24"/>
        </w:rPr>
        <w:t>,</w:t>
      </w:r>
      <w:r w:rsidRPr="00912E67">
        <w:rPr>
          <w:spacing w:val="11"/>
          <w:sz w:val="26"/>
          <w:szCs w:val="24"/>
        </w:rPr>
        <w:t xml:space="preserve"> </w:t>
      </w:r>
      <w:r w:rsidRPr="00912E67">
        <w:rPr>
          <w:sz w:val="26"/>
          <w:szCs w:val="24"/>
        </w:rPr>
        <w:t>c</w:t>
      </w:r>
      <w:r w:rsidRPr="00912E67">
        <w:rPr>
          <w:spacing w:val="-1"/>
          <w:sz w:val="26"/>
          <w:szCs w:val="24"/>
        </w:rPr>
        <w:t>h</w:t>
      </w:r>
      <w:r w:rsidRPr="00912E67">
        <w:rPr>
          <w:sz w:val="26"/>
          <w:szCs w:val="24"/>
        </w:rPr>
        <w:t>ọn</w:t>
      </w:r>
      <w:r w:rsidRPr="00912E67">
        <w:rPr>
          <w:spacing w:val="12"/>
          <w:sz w:val="26"/>
          <w:szCs w:val="24"/>
        </w:rPr>
        <w:t xml:space="preserve"> </w:t>
      </w:r>
      <w:r w:rsidRPr="00912E67">
        <w:rPr>
          <w:sz w:val="26"/>
          <w:szCs w:val="24"/>
        </w:rPr>
        <w:t>S</w:t>
      </w:r>
      <w:r w:rsidRPr="00912E67">
        <w:rPr>
          <w:spacing w:val="-1"/>
          <w:sz w:val="26"/>
          <w:szCs w:val="24"/>
        </w:rPr>
        <w:t>a</w:t>
      </w:r>
      <w:r w:rsidRPr="00912E67">
        <w:rPr>
          <w:spacing w:val="1"/>
          <w:sz w:val="26"/>
          <w:szCs w:val="24"/>
        </w:rPr>
        <w:t>v</w:t>
      </w:r>
      <w:r w:rsidRPr="00912E67">
        <w:rPr>
          <w:sz w:val="26"/>
          <w:szCs w:val="24"/>
        </w:rPr>
        <w:t>e</w:t>
      </w:r>
      <w:r w:rsidRPr="00912E67">
        <w:rPr>
          <w:spacing w:val="10"/>
          <w:sz w:val="26"/>
          <w:szCs w:val="24"/>
        </w:rPr>
        <w:t xml:space="preserve"> </w:t>
      </w:r>
      <w:r w:rsidRPr="00912E67">
        <w:rPr>
          <w:w w:val="102"/>
          <w:sz w:val="26"/>
          <w:szCs w:val="24"/>
        </w:rPr>
        <w:t>(</w:t>
      </w:r>
      <w:r w:rsidRPr="00912E67">
        <w:rPr>
          <w:spacing w:val="-1"/>
          <w:w w:val="102"/>
          <w:sz w:val="26"/>
          <w:szCs w:val="24"/>
        </w:rPr>
        <w:t>C</w:t>
      </w:r>
      <w:r w:rsidRPr="00912E67">
        <w:rPr>
          <w:spacing w:val="-2"/>
          <w:w w:val="102"/>
          <w:sz w:val="26"/>
          <w:szCs w:val="24"/>
        </w:rPr>
        <w:t>t</w:t>
      </w:r>
      <w:r w:rsidRPr="00912E67">
        <w:rPr>
          <w:spacing w:val="2"/>
          <w:w w:val="102"/>
          <w:sz w:val="26"/>
          <w:szCs w:val="24"/>
        </w:rPr>
        <w:t>r</w:t>
      </w:r>
      <w:r w:rsidRPr="00912E67">
        <w:rPr>
          <w:spacing w:val="-2"/>
          <w:w w:val="102"/>
          <w:sz w:val="26"/>
          <w:szCs w:val="24"/>
        </w:rPr>
        <w:t>l</w:t>
      </w:r>
      <w:r w:rsidRPr="00912E67">
        <w:rPr>
          <w:spacing w:val="1"/>
          <w:w w:val="102"/>
          <w:sz w:val="26"/>
          <w:szCs w:val="24"/>
        </w:rPr>
        <w:t>+</w:t>
      </w:r>
      <w:r w:rsidRPr="00912E67">
        <w:rPr>
          <w:w w:val="102"/>
          <w:sz w:val="26"/>
          <w:szCs w:val="24"/>
        </w:rPr>
        <w:t xml:space="preserve">S). </w:t>
      </w:r>
      <w:r w:rsidRPr="00912E67">
        <w:rPr>
          <w:spacing w:val="1"/>
          <w:w w:val="102"/>
          <w:sz w:val="26"/>
          <w:szCs w:val="24"/>
        </w:rPr>
        <w:t>D</w:t>
      </w:r>
      <w:r w:rsidRPr="00912E67">
        <w:rPr>
          <w:w w:val="102"/>
          <w:sz w:val="26"/>
          <w:szCs w:val="24"/>
        </w:rPr>
        <w:t>/</w:t>
      </w:r>
      <w:r w:rsidRPr="00912E67">
        <w:rPr>
          <w:sz w:val="26"/>
          <w:szCs w:val="24"/>
        </w:rPr>
        <w:t xml:space="preserve"> </w:t>
      </w:r>
      <w:r w:rsidRPr="00912E67">
        <w:rPr>
          <w:spacing w:val="1"/>
          <w:sz w:val="26"/>
          <w:szCs w:val="24"/>
        </w:rPr>
        <w:t>M</w:t>
      </w:r>
      <w:r w:rsidRPr="00912E67">
        <w:rPr>
          <w:sz w:val="26"/>
          <w:szCs w:val="24"/>
        </w:rPr>
        <w:t>ột</w:t>
      </w:r>
      <w:r w:rsidRPr="00912E67">
        <w:rPr>
          <w:spacing w:val="8"/>
          <w:sz w:val="26"/>
          <w:szCs w:val="24"/>
        </w:rPr>
        <w:t xml:space="preserve"> </w:t>
      </w:r>
      <w:r w:rsidRPr="00912E67">
        <w:rPr>
          <w:sz w:val="26"/>
          <w:szCs w:val="24"/>
        </w:rPr>
        <w:t>số</w:t>
      </w:r>
      <w:r w:rsidRPr="00912E67">
        <w:rPr>
          <w:spacing w:val="5"/>
          <w:sz w:val="26"/>
          <w:szCs w:val="24"/>
        </w:rPr>
        <w:t xml:space="preserve"> </w:t>
      </w:r>
      <w:r w:rsidRPr="00912E67">
        <w:rPr>
          <w:sz w:val="26"/>
          <w:szCs w:val="24"/>
        </w:rPr>
        <w:t>t</w:t>
      </w:r>
      <w:r w:rsidRPr="00912E67">
        <w:rPr>
          <w:spacing w:val="1"/>
          <w:sz w:val="26"/>
          <w:szCs w:val="24"/>
        </w:rPr>
        <w:t>h</w:t>
      </w:r>
      <w:r w:rsidRPr="00912E67">
        <w:rPr>
          <w:sz w:val="26"/>
          <w:szCs w:val="24"/>
        </w:rPr>
        <w:t>í</w:t>
      </w:r>
      <w:r w:rsidRPr="00912E67">
        <w:rPr>
          <w:spacing w:val="6"/>
          <w:sz w:val="26"/>
          <w:szCs w:val="24"/>
        </w:rPr>
        <w:t xml:space="preserve"> </w:t>
      </w:r>
      <w:r w:rsidRPr="00912E67">
        <w:rPr>
          <w:sz w:val="26"/>
          <w:szCs w:val="24"/>
        </w:rPr>
        <w:t>ngh</w:t>
      </w:r>
      <w:r w:rsidRPr="00912E67">
        <w:rPr>
          <w:spacing w:val="1"/>
          <w:sz w:val="26"/>
          <w:szCs w:val="24"/>
        </w:rPr>
        <w:t>iệ</w:t>
      </w:r>
      <w:r w:rsidRPr="00912E67">
        <w:rPr>
          <w:sz w:val="26"/>
          <w:szCs w:val="24"/>
        </w:rPr>
        <w:t>m</w:t>
      </w:r>
      <w:r w:rsidRPr="00912E67">
        <w:rPr>
          <w:spacing w:val="13"/>
          <w:sz w:val="26"/>
          <w:szCs w:val="24"/>
        </w:rPr>
        <w:t xml:space="preserve"> </w:t>
      </w:r>
      <w:r w:rsidRPr="00912E67">
        <w:rPr>
          <w:sz w:val="26"/>
          <w:szCs w:val="24"/>
        </w:rPr>
        <w:t>ảo</w:t>
      </w:r>
      <w:r w:rsidRPr="00912E67">
        <w:rPr>
          <w:spacing w:val="7"/>
          <w:sz w:val="26"/>
          <w:szCs w:val="24"/>
        </w:rPr>
        <w:t xml:space="preserve"> </w:t>
      </w:r>
      <w:r w:rsidRPr="00912E67">
        <w:rPr>
          <w:sz w:val="26"/>
          <w:szCs w:val="24"/>
        </w:rPr>
        <w:t>đư</w:t>
      </w:r>
      <w:r w:rsidRPr="00912E67">
        <w:rPr>
          <w:spacing w:val="1"/>
          <w:sz w:val="26"/>
          <w:szCs w:val="24"/>
        </w:rPr>
        <w:t>ợ</w:t>
      </w:r>
      <w:r w:rsidRPr="00912E67">
        <w:rPr>
          <w:sz w:val="26"/>
          <w:szCs w:val="24"/>
        </w:rPr>
        <w:t>c</w:t>
      </w:r>
      <w:r w:rsidRPr="00912E67">
        <w:rPr>
          <w:spacing w:val="9"/>
          <w:sz w:val="26"/>
          <w:szCs w:val="24"/>
        </w:rPr>
        <w:t xml:space="preserve"> </w:t>
      </w:r>
      <w:r w:rsidRPr="00912E67">
        <w:rPr>
          <w:sz w:val="26"/>
          <w:szCs w:val="24"/>
        </w:rPr>
        <w:t>t</w:t>
      </w:r>
      <w:r w:rsidRPr="00912E67">
        <w:rPr>
          <w:spacing w:val="1"/>
          <w:sz w:val="26"/>
          <w:szCs w:val="24"/>
        </w:rPr>
        <w:t>hi</w:t>
      </w:r>
      <w:r w:rsidRPr="00912E67">
        <w:rPr>
          <w:sz w:val="26"/>
          <w:szCs w:val="24"/>
        </w:rPr>
        <w:t>ết</w:t>
      </w:r>
      <w:r w:rsidRPr="00912E67">
        <w:rPr>
          <w:spacing w:val="9"/>
          <w:sz w:val="26"/>
          <w:szCs w:val="24"/>
        </w:rPr>
        <w:t xml:space="preserve"> </w:t>
      </w:r>
      <w:r w:rsidRPr="00912E67">
        <w:rPr>
          <w:spacing w:val="1"/>
          <w:sz w:val="26"/>
          <w:szCs w:val="24"/>
        </w:rPr>
        <w:t>k</w:t>
      </w:r>
      <w:r w:rsidRPr="00912E67">
        <w:rPr>
          <w:sz w:val="26"/>
          <w:szCs w:val="24"/>
        </w:rPr>
        <w:t>ế</w:t>
      </w:r>
      <w:r w:rsidRPr="00912E67">
        <w:rPr>
          <w:spacing w:val="4"/>
          <w:sz w:val="26"/>
          <w:szCs w:val="24"/>
        </w:rPr>
        <w:t xml:space="preserve"> </w:t>
      </w:r>
      <w:r w:rsidRPr="00912E67">
        <w:rPr>
          <w:spacing w:val="1"/>
          <w:sz w:val="26"/>
          <w:szCs w:val="24"/>
        </w:rPr>
        <w:t>b</w:t>
      </w:r>
      <w:r w:rsidRPr="00912E67">
        <w:rPr>
          <w:sz w:val="26"/>
          <w:szCs w:val="24"/>
        </w:rPr>
        <w:t>ằng</w:t>
      </w:r>
      <w:r w:rsidRPr="00912E67">
        <w:rPr>
          <w:spacing w:val="10"/>
          <w:sz w:val="26"/>
          <w:szCs w:val="24"/>
        </w:rPr>
        <w:t xml:space="preserve"> </w:t>
      </w:r>
      <w:r w:rsidRPr="00912E67">
        <w:rPr>
          <w:sz w:val="26"/>
          <w:szCs w:val="24"/>
        </w:rPr>
        <w:t>p</w:t>
      </w:r>
      <w:r w:rsidRPr="00912E67">
        <w:rPr>
          <w:spacing w:val="1"/>
          <w:sz w:val="26"/>
          <w:szCs w:val="24"/>
        </w:rPr>
        <w:t>h</w:t>
      </w:r>
      <w:r w:rsidRPr="00912E67">
        <w:rPr>
          <w:spacing w:val="-2"/>
          <w:sz w:val="26"/>
          <w:szCs w:val="24"/>
        </w:rPr>
        <w:t>ầ</w:t>
      </w:r>
      <w:r w:rsidRPr="00912E67">
        <w:rPr>
          <w:sz w:val="26"/>
          <w:szCs w:val="24"/>
        </w:rPr>
        <w:t>n</w:t>
      </w:r>
      <w:r w:rsidRPr="00912E67">
        <w:rPr>
          <w:spacing w:val="12"/>
          <w:sz w:val="26"/>
          <w:szCs w:val="24"/>
        </w:rPr>
        <w:t xml:space="preserve"> </w:t>
      </w:r>
      <w:r w:rsidRPr="00912E67">
        <w:rPr>
          <w:spacing w:val="-2"/>
          <w:sz w:val="26"/>
          <w:szCs w:val="24"/>
        </w:rPr>
        <w:t>m</w:t>
      </w:r>
      <w:r w:rsidRPr="00912E67">
        <w:rPr>
          <w:spacing w:val="3"/>
          <w:sz w:val="26"/>
          <w:szCs w:val="24"/>
        </w:rPr>
        <w:t>ề</w:t>
      </w:r>
      <w:r w:rsidRPr="00912E67">
        <w:rPr>
          <w:sz w:val="26"/>
          <w:szCs w:val="24"/>
        </w:rPr>
        <w:t>m</w:t>
      </w:r>
      <w:r w:rsidRPr="00912E67">
        <w:rPr>
          <w:spacing w:val="9"/>
          <w:sz w:val="26"/>
          <w:szCs w:val="24"/>
        </w:rPr>
        <w:t xml:space="preserve"> </w:t>
      </w:r>
      <w:r w:rsidRPr="00912E67">
        <w:rPr>
          <w:spacing w:val="-1"/>
          <w:w w:val="102"/>
          <w:sz w:val="26"/>
          <w:szCs w:val="24"/>
        </w:rPr>
        <w:t>C</w:t>
      </w:r>
      <w:r w:rsidRPr="00912E67">
        <w:rPr>
          <w:w w:val="102"/>
          <w:sz w:val="26"/>
          <w:szCs w:val="24"/>
        </w:rPr>
        <w:t>T</w:t>
      </w:r>
    </w:p>
    <w:p w:rsidR="00E02082" w:rsidRDefault="00E02082" w:rsidP="00207A13">
      <w:pPr>
        <w:spacing w:before="100" w:beforeAutospacing="1" w:after="100" w:afterAutospacing="1"/>
        <w:ind w:right="11" w:firstLine="720"/>
        <w:jc w:val="both"/>
        <w:rPr>
          <w:w w:val="102"/>
          <w:sz w:val="26"/>
          <w:szCs w:val="24"/>
        </w:rPr>
      </w:pPr>
      <w:r>
        <w:rPr>
          <w:w w:val="102"/>
          <w:sz w:val="26"/>
          <w:szCs w:val="24"/>
        </w:rPr>
        <w:t>Sau đây là một số ứng dụng được sử dụng trong chương trình CT</w:t>
      </w:r>
    </w:p>
    <w:p w:rsidR="00E02082" w:rsidRPr="00E02082" w:rsidRDefault="00E02082" w:rsidP="00207A13">
      <w:pPr>
        <w:pStyle w:val="ListParagraph"/>
        <w:numPr>
          <w:ilvl w:val="0"/>
          <w:numId w:val="2"/>
        </w:numPr>
        <w:spacing w:before="100" w:beforeAutospacing="1" w:after="100" w:afterAutospacing="1"/>
        <w:ind w:right="11"/>
        <w:jc w:val="both"/>
        <w:rPr>
          <w:sz w:val="26"/>
          <w:szCs w:val="24"/>
        </w:rPr>
      </w:pPr>
      <w:r>
        <w:rPr>
          <w:sz w:val="26"/>
          <w:szCs w:val="24"/>
        </w:rPr>
        <w:t>Mạch cầu Wheatstone</w:t>
      </w:r>
    </w:p>
    <w:p w:rsidR="00BC4AC2" w:rsidRPr="00981789" w:rsidRDefault="00BC4AC2" w:rsidP="00207A13">
      <w:pPr>
        <w:spacing w:before="100" w:beforeAutospacing="1" w:after="100" w:afterAutospacing="1"/>
        <w:jc w:val="center"/>
        <w:rPr>
          <w:sz w:val="24"/>
          <w:szCs w:val="24"/>
        </w:rPr>
      </w:pPr>
      <w:r w:rsidRPr="00981789">
        <w:rPr>
          <w:noProof/>
          <w:sz w:val="24"/>
          <w:szCs w:val="24"/>
        </w:rPr>
        <w:lastRenderedPageBreak/>
        <w:drawing>
          <wp:inline distT="0" distB="0" distL="0" distR="0" wp14:anchorId="40B37129" wp14:editId="3F08FDB9">
            <wp:extent cx="4126376" cy="3599079"/>
            <wp:effectExtent l="0" t="0" r="762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90830" cy="3655296"/>
                    </a:xfrm>
                    <a:prstGeom prst="rect">
                      <a:avLst/>
                    </a:prstGeom>
                  </pic:spPr>
                </pic:pic>
              </a:graphicData>
            </a:graphic>
          </wp:inline>
        </w:drawing>
      </w:r>
    </w:p>
    <w:p w:rsidR="00C82376" w:rsidRDefault="00C82376" w:rsidP="00207A13">
      <w:pPr>
        <w:spacing w:before="100" w:beforeAutospacing="1" w:after="100" w:afterAutospacing="1"/>
        <w:jc w:val="center"/>
        <w:rPr>
          <w:sz w:val="26"/>
          <w:szCs w:val="24"/>
        </w:rPr>
      </w:pPr>
      <w:r w:rsidRPr="00912E67">
        <w:rPr>
          <w:sz w:val="26"/>
          <w:szCs w:val="24"/>
        </w:rPr>
        <w:t xml:space="preserve">Hình 4: </w:t>
      </w:r>
      <w:r w:rsidR="00416238" w:rsidRPr="00912E67">
        <w:rPr>
          <w:sz w:val="26"/>
          <w:szCs w:val="24"/>
        </w:rPr>
        <w:t>Ứng dụng mạch cầu</w:t>
      </w:r>
      <w:r w:rsidR="00E02082">
        <w:rPr>
          <w:sz w:val="26"/>
          <w:szCs w:val="24"/>
        </w:rPr>
        <w:t xml:space="preserve"> Wheatstone</w:t>
      </w:r>
    </w:p>
    <w:p w:rsidR="00E02082" w:rsidRPr="00805638" w:rsidRDefault="00E02082" w:rsidP="00207A13">
      <w:pPr>
        <w:pStyle w:val="ListParagraph"/>
        <w:numPr>
          <w:ilvl w:val="0"/>
          <w:numId w:val="2"/>
        </w:numPr>
        <w:spacing w:before="100" w:beforeAutospacing="1" w:after="100" w:afterAutospacing="1"/>
        <w:jc w:val="both"/>
        <w:rPr>
          <w:sz w:val="26"/>
          <w:szCs w:val="26"/>
        </w:rPr>
      </w:pPr>
      <w:r w:rsidRPr="00805638">
        <w:rPr>
          <w:sz w:val="26"/>
          <w:szCs w:val="26"/>
        </w:rPr>
        <w:t>Mạch chỉnh lưu dùng cầu Diode (Hình 5) và mạch đèn cầu thang điều khiển 2 nơi (hình 6)</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966"/>
      </w:tblGrid>
      <w:tr w:rsidR="00981789" w:rsidRPr="00805638" w:rsidTr="00B24103">
        <w:tc>
          <w:tcPr>
            <w:tcW w:w="4680" w:type="dxa"/>
          </w:tcPr>
          <w:p w:rsidR="00685F65" w:rsidRPr="00805638" w:rsidRDefault="00685F65" w:rsidP="00207A13">
            <w:pPr>
              <w:spacing w:before="100" w:beforeAutospacing="1" w:after="100" w:afterAutospacing="1"/>
              <w:rPr>
                <w:sz w:val="26"/>
                <w:szCs w:val="26"/>
              </w:rPr>
            </w:pPr>
            <w:r w:rsidRPr="00805638">
              <w:rPr>
                <w:noProof/>
                <w:sz w:val="26"/>
                <w:szCs w:val="26"/>
              </w:rPr>
              <w:drawing>
                <wp:inline distT="0" distB="0" distL="0" distR="0" wp14:anchorId="58764626" wp14:editId="4C6E0329">
                  <wp:extent cx="2822779" cy="356981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40394" cy="3592095"/>
                          </a:xfrm>
                          <a:prstGeom prst="rect">
                            <a:avLst/>
                          </a:prstGeom>
                        </pic:spPr>
                      </pic:pic>
                    </a:graphicData>
                  </a:graphic>
                </wp:inline>
              </w:drawing>
            </w:r>
          </w:p>
          <w:p w:rsidR="00685F65" w:rsidRPr="00805638" w:rsidRDefault="00685F65" w:rsidP="00207A13">
            <w:pPr>
              <w:spacing w:before="100" w:beforeAutospacing="1" w:after="100" w:afterAutospacing="1"/>
              <w:jc w:val="center"/>
              <w:rPr>
                <w:sz w:val="26"/>
                <w:szCs w:val="26"/>
              </w:rPr>
            </w:pPr>
            <w:r w:rsidRPr="00805638">
              <w:rPr>
                <w:sz w:val="26"/>
                <w:szCs w:val="26"/>
              </w:rPr>
              <w:t xml:space="preserve">Hình </w:t>
            </w:r>
            <w:r w:rsidR="00DA1B8D" w:rsidRPr="00805638">
              <w:rPr>
                <w:sz w:val="26"/>
                <w:szCs w:val="26"/>
              </w:rPr>
              <w:t>5</w:t>
            </w:r>
            <w:r w:rsidRPr="00805638">
              <w:rPr>
                <w:sz w:val="26"/>
                <w:szCs w:val="26"/>
              </w:rPr>
              <w:t>: Phân tích mạch chỉnh lưu cầu</w:t>
            </w:r>
          </w:p>
        </w:tc>
        <w:tc>
          <w:tcPr>
            <w:tcW w:w="4966" w:type="dxa"/>
          </w:tcPr>
          <w:p w:rsidR="00685F65" w:rsidRPr="00805638" w:rsidRDefault="00685F65" w:rsidP="00207A13">
            <w:pPr>
              <w:spacing w:before="100" w:beforeAutospacing="1" w:after="100" w:afterAutospacing="1"/>
              <w:rPr>
                <w:sz w:val="26"/>
                <w:szCs w:val="26"/>
              </w:rPr>
            </w:pPr>
          </w:p>
          <w:p w:rsidR="00685F65" w:rsidRPr="00805638" w:rsidRDefault="00912E67" w:rsidP="00207A13">
            <w:pPr>
              <w:spacing w:before="100" w:beforeAutospacing="1" w:after="100" w:afterAutospacing="1"/>
              <w:jc w:val="center"/>
              <w:rPr>
                <w:sz w:val="26"/>
                <w:szCs w:val="26"/>
              </w:rPr>
            </w:pPr>
            <w:r w:rsidRPr="00805638">
              <w:rPr>
                <w:noProof/>
                <w:sz w:val="26"/>
                <w:szCs w:val="26"/>
              </w:rPr>
              <w:drawing>
                <wp:inline distT="0" distB="0" distL="0" distR="0" wp14:anchorId="539082CC" wp14:editId="69F69B4E">
                  <wp:extent cx="3016831" cy="314553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46548" cy="3176521"/>
                          </a:xfrm>
                          <a:prstGeom prst="rect">
                            <a:avLst/>
                          </a:prstGeom>
                        </pic:spPr>
                      </pic:pic>
                    </a:graphicData>
                  </a:graphic>
                </wp:inline>
              </w:drawing>
            </w:r>
            <w:r w:rsidR="00685F65" w:rsidRPr="00805638">
              <w:rPr>
                <w:sz w:val="26"/>
                <w:szCs w:val="26"/>
              </w:rPr>
              <w:t xml:space="preserve">Hình </w:t>
            </w:r>
            <w:r w:rsidR="00DA1B8D" w:rsidRPr="00805638">
              <w:rPr>
                <w:sz w:val="26"/>
                <w:szCs w:val="26"/>
              </w:rPr>
              <w:t>6</w:t>
            </w:r>
            <w:r w:rsidR="00685F65" w:rsidRPr="00805638">
              <w:rPr>
                <w:sz w:val="26"/>
                <w:szCs w:val="26"/>
              </w:rPr>
              <w:t>: Mạch đèn cầu thang</w:t>
            </w:r>
          </w:p>
        </w:tc>
      </w:tr>
    </w:tbl>
    <w:p w:rsidR="00920A72" w:rsidRPr="00805638" w:rsidRDefault="00920A72" w:rsidP="00920A72">
      <w:pPr>
        <w:pStyle w:val="ListParagraph"/>
        <w:numPr>
          <w:ilvl w:val="0"/>
          <w:numId w:val="2"/>
        </w:numPr>
        <w:spacing w:before="100" w:beforeAutospacing="1" w:after="100" w:afterAutospacing="1"/>
        <w:rPr>
          <w:sz w:val="26"/>
          <w:szCs w:val="26"/>
        </w:rPr>
      </w:pPr>
      <w:r w:rsidRPr="00805638">
        <w:rPr>
          <w:sz w:val="26"/>
          <w:szCs w:val="26"/>
        </w:rPr>
        <w:lastRenderedPageBreak/>
        <w:t>Mạch song song và nối tiếp điều khiển đèn LED</w:t>
      </w:r>
    </w:p>
    <w:p w:rsidR="002E6F59" w:rsidRPr="00805638" w:rsidRDefault="002E6F59" w:rsidP="008C1540">
      <w:pPr>
        <w:spacing w:before="100" w:beforeAutospacing="1" w:after="100" w:afterAutospacing="1"/>
        <w:jc w:val="both"/>
        <w:rPr>
          <w:sz w:val="26"/>
          <w:szCs w:val="26"/>
        </w:rPr>
      </w:pPr>
      <w:r w:rsidRPr="00805638">
        <w:rPr>
          <w:sz w:val="26"/>
          <w:szCs w:val="26"/>
        </w:rPr>
        <w:tab/>
        <w:t>Trong ứng dụng này với mục đích làm cho SV xem xét, tính toán điện trở phân dòng cho đèn LED hoạt động đúng định mức. Đồng thời, thông qua đó giúp SV tính toán được điện áp và dòng điện trên mỗi nhánh khi mắc mạch.</w:t>
      </w:r>
    </w:p>
    <w:p w:rsidR="002E6F59" w:rsidRPr="00805638" w:rsidRDefault="002E6F59" w:rsidP="001479C2">
      <w:pPr>
        <w:spacing w:before="100" w:beforeAutospacing="1" w:after="100" w:afterAutospacing="1"/>
        <w:jc w:val="both"/>
        <w:rPr>
          <w:sz w:val="26"/>
          <w:szCs w:val="26"/>
        </w:rPr>
      </w:pPr>
      <w:r w:rsidRPr="00805638">
        <w:rPr>
          <w:sz w:val="26"/>
          <w:szCs w:val="26"/>
        </w:rPr>
        <w:tab/>
      </w:r>
      <w:r w:rsidR="006477FF" w:rsidRPr="00805638">
        <w:rPr>
          <w:sz w:val="26"/>
          <w:szCs w:val="26"/>
        </w:rPr>
        <w:t xml:space="preserve">Bên cạnh đó, ví dụ này cũng hướng dẫn cho SV biết cách phân bố các linh kiện trên mạch in sao cho </w:t>
      </w:r>
      <w:r w:rsidR="00FB39DA" w:rsidRPr="00805638">
        <w:rPr>
          <w:sz w:val="26"/>
          <w:szCs w:val="26"/>
        </w:rPr>
        <w:t xml:space="preserve">đảm bảo đúng kỹ thuật, </w:t>
      </w:r>
      <w:r w:rsidR="006477FF" w:rsidRPr="00805638">
        <w:rPr>
          <w:sz w:val="26"/>
          <w:szCs w:val="26"/>
        </w:rPr>
        <w:t xml:space="preserve">thẩm mỹ </w:t>
      </w:r>
      <w:r w:rsidR="00FB39DA" w:rsidRPr="00805638">
        <w:rPr>
          <w:sz w:val="26"/>
          <w:szCs w:val="26"/>
        </w:rPr>
        <w:t xml:space="preserve">và </w:t>
      </w:r>
      <w:r w:rsidR="006477FF" w:rsidRPr="00805638">
        <w:rPr>
          <w:sz w:val="26"/>
          <w:szCs w:val="26"/>
        </w:rPr>
        <w:t>an toàn</w:t>
      </w:r>
      <w:r w:rsidR="0096108F" w:rsidRPr="00805638">
        <w:rPr>
          <w:sz w:val="26"/>
          <w:szCs w:val="26"/>
        </w:rPr>
        <w:t>.</w:t>
      </w:r>
      <w:r w:rsidR="00D27426" w:rsidRPr="00805638">
        <w:rPr>
          <w:sz w:val="26"/>
          <w:szCs w:val="26"/>
        </w:rPr>
        <w:t xml:space="preserve"> Trong phần này, chúng ta có thể quan sát một cách dễ dàng thông qua công cụ quan sát mạch ở nhiều hướng: top view, bottom view,…</w:t>
      </w:r>
      <w:r w:rsidR="008B79D1">
        <w:rPr>
          <w:sz w:val="26"/>
          <w:szCs w:val="26"/>
        </w:rPr>
        <w:t xml:space="preserve"> dòng điện và điện áp cũng được hiện lên ở mỗi điểm trên mạch điện cũng giúp cho người học dễ dàng </w:t>
      </w:r>
      <w:r w:rsidR="00410DD1">
        <w:rPr>
          <w:sz w:val="26"/>
          <w:szCs w:val="26"/>
        </w:rPr>
        <w:t>biết được giá trị của chúng.</w:t>
      </w:r>
    </w:p>
    <w:p w:rsidR="00685F65" w:rsidRPr="00805638" w:rsidRDefault="00B24103" w:rsidP="00920A72">
      <w:pPr>
        <w:spacing w:before="100" w:beforeAutospacing="1" w:after="100" w:afterAutospacing="1"/>
        <w:jc w:val="center"/>
        <w:rPr>
          <w:sz w:val="26"/>
          <w:szCs w:val="26"/>
        </w:rPr>
      </w:pPr>
      <w:r w:rsidRPr="00805638">
        <w:rPr>
          <w:noProof/>
          <w:sz w:val="26"/>
          <w:szCs w:val="26"/>
        </w:rPr>
        <w:drawing>
          <wp:inline distT="0" distB="0" distL="0" distR="0" wp14:anchorId="74A84E9F" wp14:editId="209A8983">
            <wp:extent cx="5515661" cy="23507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44299" cy="2362965"/>
                    </a:xfrm>
                    <a:prstGeom prst="rect">
                      <a:avLst/>
                    </a:prstGeom>
                  </pic:spPr>
                </pic:pic>
              </a:graphicData>
            </a:graphic>
          </wp:inline>
        </w:drawing>
      </w:r>
    </w:p>
    <w:p w:rsidR="00B24103" w:rsidRPr="00805638" w:rsidRDefault="00B24103" w:rsidP="00207A13">
      <w:pPr>
        <w:spacing w:before="100" w:beforeAutospacing="1" w:after="100" w:afterAutospacing="1"/>
        <w:jc w:val="center"/>
        <w:rPr>
          <w:sz w:val="26"/>
          <w:szCs w:val="26"/>
        </w:rPr>
      </w:pPr>
      <w:r w:rsidRPr="00805638">
        <w:rPr>
          <w:sz w:val="26"/>
          <w:szCs w:val="26"/>
        </w:rPr>
        <w:t>Hình 7</w:t>
      </w:r>
      <w:r w:rsidR="00420531">
        <w:rPr>
          <w:sz w:val="26"/>
          <w:szCs w:val="26"/>
        </w:rPr>
        <w:t>a</w:t>
      </w:r>
      <w:r w:rsidRPr="00805638">
        <w:rPr>
          <w:sz w:val="26"/>
          <w:szCs w:val="26"/>
        </w:rPr>
        <w:t>: Mạch in thành phẩm của sơ đồ lắp mạch song song và nối tiếp</w:t>
      </w:r>
    </w:p>
    <w:p w:rsidR="00B24103" w:rsidRPr="00805638" w:rsidRDefault="00B24103" w:rsidP="00920A72">
      <w:pPr>
        <w:spacing w:before="100" w:beforeAutospacing="1" w:after="100" w:afterAutospacing="1"/>
        <w:jc w:val="center"/>
        <w:rPr>
          <w:sz w:val="26"/>
          <w:szCs w:val="26"/>
        </w:rPr>
      </w:pPr>
      <w:r w:rsidRPr="00805638">
        <w:rPr>
          <w:noProof/>
          <w:sz w:val="26"/>
          <w:szCs w:val="26"/>
        </w:rPr>
        <w:drawing>
          <wp:inline distT="0" distB="0" distL="0" distR="0" wp14:anchorId="6693548C" wp14:editId="1B5E8F31">
            <wp:extent cx="5515661" cy="1914654"/>
            <wp:effectExtent l="0" t="0" r="889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32935" cy="1920650"/>
                    </a:xfrm>
                    <a:prstGeom prst="rect">
                      <a:avLst/>
                    </a:prstGeom>
                  </pic:spPr>
                </pic:pic>
              </a:graphicData>
            </a:graphic>
          </wp:inline>
        </w:drawing>
      </w:r>
    </w:p>
    <w:p w:rsidR="00B24103" w:rsidRPr="00805638" w:rsidRDefault="00B24103" w:rsidP="00207A13">
      <w:pPr>
        <w:spacing w:before="100" w:beforeAutospacing="1" w:after="100" w:afterAutospacing="1"/>
        <w:jc w:val="center"/>
        <w:rPr>
          <w:sz w:val="26"/>
          <w:szCs w:val="26"/>
        </w:rPr>
      </w:pPr>
      <w:r w:rsidRPr="00805638">
        <w:rPr>
          <w:sz w:val="26"/>
          <w:szCs w:val="26"/>
        </w:rPr>
        <w:t xml:space="preserve">Hình </w:t>
      </w:r>
      <w:r w:rsidR="00420531">
        <w:rPr>
          <w:sz w:val="26"/>
          <w:szCs w:val="26"/>
        </w:rPr>
        <w:t>7b</w:t>
      </w:r>
      <w:r w:rsidRPr="00805638">
        <w:rPr>
          <w:sz w:val="26"/>
          <w:szCs w:val="26"/>
        </w:rPr>
        <w:t>: Sơ đồ nguyên lý mạch song song và nối tiếp</w:t>
      </w:r>
    </w:p>
    <w:p w:rsidR="00685F65" w:rsidRDefault="007D5A16" w:rsidP="007D5A16">
      <w:pPr>
        <w:pStyle w:val="ListParagraph"/>
        <w:numPr>
          <w:ilvl w:val="0"/>
          <w:numId w:val="2"/>
        </w:numPr>
        <w:spacing w:before="100" w:beforeAutospacing="1" w:after="100" w:afterAutospacing="1"/>
        <w:jc w:val="both"/>
        <w:rPr>
          <w:sz w:val="26"/>
          <w:szCs w:val="26"/>
        </w:rPr>
      </w:pPr>
      <w:r>
        <w:rPr>
          <w:sz w:val="26"/>
          <w:szCs w:val="26"/>
        </w:rPr>
        <w:t>Mạch điều khiển động cơ cho robot tự hành</w:t>
      </w:r>
    </w:p>
    <w:p w:rsidR="007D5A16" w:rsidRPr="007D5A16" w:rsidRDefault="007D5A16" w:rsidP="0080692B">
      <w:pPr>
        <w:spacing w:before="100" w:beforeAutospacing="1" w:after="100" w:afterAutospacing="1"/>
        <w:ind w:firstLine="720"/>
        <w:jc w:val="both"/>
        <w:rPr>
          <w:sz w:val="26"/>
          <w:szCs w:val="26"/>
        </w:rPr>
      </w:pPr>
      <w:r>
        <w:rPr>
          <w:sz w:val="26"/>
          <w:szCs w:val="26"/>
        </w:rPr>
        <w:t xml:space="preserve">Với mạch điện như hình bên dưới, ta thấy rằng có thể khống chế hành trình </w:t>
      </w:r>
      <w:r w:rsidR="00873175">
        <w:rPr>
          <w:sz w:val="26"/>
          <w:szCs w:val="26"/>
        </w:rPr>
        <w:t xml:space="preserve">của 2 bánh xe để điều khiển động cơ theo ý muốn. Bên cạnh đó, ta có sử dụng đèn LED để hiện thị cho chúng ta biết </w:t>
      </w:r>
      <w:r w:rsidR="00F401C4">
        <w:rPr>
          <w:sz w:val="26"/>
          <w:szCs w:val="26"/>
        </w:rPr>
        <w:t>robot đang vận hành.</w:t>
      </w:r>
    </w:p>
    <w:tbl>
      <w:tblPr>
        <w:tblStyle w:val="TableGrid"/>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3"/>
        <w:gridCol w:w="3952"/>
      </w:tblGrid>
      <w:tr w:rsidR="005231C9" w:rsidRPr="00805638" w:rsidTr="0080692B">
        <w:tc>
          <w:tcPr>
            <w:tcW w:w="5155" w:type="dxa"/>
          </w:tcPr>
          <w:p w:rsidR="00870E24" w:rsidRPr="00805638" w:rsidRDefault="00870E24" w:rsidP="00207A13">
            <w:pPr>
              <w:tabs>
                <w:tab w:val="left" w:pos="4952"/>
              </w:tabs>
              <w:spacing w:before="100" w:beforeAutospacing="1" w:after="100" w:afterAutospacing="1"/>
              <w:jc w:val="center"/>
              <w:rPr>
                <w:sz w:val="26"/>
                <w:szCs w:val="26"/>
              </w:rPr>
            </w:pPr>
            <w:r w:rsidRPr="00805638">
              <w:rPr>
                <w:noProof/>
                <w:sz w:val="26"/>
                <w:szCs w:val="26"/>
              </w:rPr>
              <w:lastRenderedPageBreak/>
              <w:drawing>
                <wp:inline distT="0" distB="0" distL="0" distR="0" wp14:anchorId="75D9D734" wp14:editId="4121E977">
                  <wp:extent cx="3451063" cy="334304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91901" cy="3382606"/>
                          </a:xfrm>
                          <a:prstGeom prst="rect">
                            <a:avLst/>
                          </a:prstGeom>
                        </pic:spPr>
                      </pic:pic>
                    </a:graphicData>
                  </a:graphic>
                </wp:inline>
              </w:drawing>
            </w:r>
          </w:p>
          <w:p w:rsidR="00870E24" w:rsidRPr="00805638" w:rsidRDefault="00870E24" w:rsidP="00420531">
            <w:pPr>
              <w:tabs>
                <w:tab w:val="left" w:pos="4952"/>
              </w:tabs>
              <w:spacing w:before="100" w:beforeAutospacing="1" w:after="100" w:afterAutospacing="1"/>
              <w:jc w:val="center"/>
              <w:rPr>
                <w:sz w:val="26"/>
                <w:szCs w:val="26"/>
              </w:rPr>
            </w:pPr>
            <w:r w:rsidRPr="00805638">
              <w:rPr>
                <w:sz w:val="26"/>
                <w:szCs w:val="26"/>
              </w:rPr>
              <w:t xml:space="preserve">Hình </w:t>
            </w:r>
            <w:r w:rsidR="00420531">
              <w:rPr>
                <w:sz w:val="26"/>
                <w:szCs w:val="26"/>
              </w:rPr>
              <w:t>8a</w:t>
            </w:r>
            <w:r w:rsidRPr="00805638">
              <w:rPr>
                <w:sz w:val="26"/>
                <w:szCs w:val="26"/>
              </w:rPr>
              <w:t xml:space="preserve">: Thiết kế </w:t>
            </w:r>
            <w:r w:rsidR="009B7C64" w:rsidRPr="00805638">
              <w:rPr>
                <w:sz w:val="26"/>
                <w:szCs w:val="26"/>
              </w:rPr>
              <w:t xml:space="preserve">và chế tác </w:t>
            </w:r>
            <w:r w:rsidRPr="00805638">
              <w:rPr>
                <w:sz w:val="26"/>
                <w:szCs w:val="26"/>
              </w:rPr>
              <w:t>mạch in cho robot tự hành</w:t>
            </w:r>
          </w:p>
        </w:tc>
        <w:tc>
          <w:tcPr>
            <w:tcW w:w="4420" w:type="dxa"/>
          </w:tcPr>
          <w:p w:rsidR="00870E24" w:rsidRPr="00805638" w:rsidRDefault="00870E24" w:rsidP="00207A13">
            <w:pPr>
              <w:spacing w:before="100" w:beforeAutospacing="1" w:after="100" w:afterAutospacing="1"/>
              <w:jc w:val="center"/>
              <w:rPr>
                <w:sz w:val="26"/>
                <w:szCs w:val="26"/>
              </w:rPr>
            </w:pPr>
            <w:r w:rsidRPr="00805638">
              <w:rPr>
                <w:noProof/>
                <w:sz w:val="26"/>
                <w:szCs w:val="26"/>
              </w:rPr>
              <w:drawing>
                <wp:inline distT="0" distB="0" distL="0" distR="0" wp14:anchorId="4D065292" wp14:editId="069A8ACD">
                  <wp:extent cx="2384755" cy="21706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419220" cy="2201970"/>
                          </a:xfrm>
                          <a:prstGeom prst="rect">
                            <a:avLst/>
                          </a:prstGeom>
                        </pic:spPr>
                      </pic:pic>
                    </a:graphicData>
                  </a:graphic>
                </wp:inline>
              </w:drawing>
            </w:r>
          </w:p>
          <w:p w:rsidR="00870E24" w:rsidRPr="00805638" w:rsidRDefault="00870E24" w:rsidP="00420531">
            <w:pPr>
              <w:tabs>
                <w:tab w:val="left" w:pos="4952"/>
              </w:tabs>
              <w:spacing w:before="100" w:beforeAutospacing="1" w:after="100" w:afterAutospacing="1"/>
              <w:jc w:val="center"/>
              <w:rPr>
                <w:sz w:val="26"/>
                <w:szCs w:val="26"/>
              </w:rPr>
            </w:pPr>
            <w:r w:rsidRPr="00805638">
              <w:rPr>
                <w:sz w:val="26"/>
                <w:szCs w:val="26"/>
              </w:rPr>
              <w:t>Hình</w:t>
            </w:r>
            <w:r w:rsidR="00327B63" w:rsidRPr="00805638">
              <w:rPr>
                <w:sz w:val="26"/>
                <w:szCs w:val="26"/>
              </w:rPr>
              <w:t xml:space="preserve"> </w:t>
            </w:r>
            <w:r w:rsidR="00420531">
              <w:rPr>
                <w:sz w:val="26"/>
                <w:szCs w:val="26"/>
              </w:rPr>
              <w:t>8b</w:t>
            </w:r>
            <w:r w:rsidRPr="00805638">
              <w:rPr>
                <w:sz w:val="26"/>
                <w:szCs w:val="26"/>
              </w:rPr>
              <w:t>: Sản phẩm sau khi thiết kế</w:t>
            </w:r>
          </w:p>
        </w:tc>
      </w:tr>
    </w:tbl>
    <w:p w:rsidR="0080692B" w:rsidRDefault="0080692B" w:rsidP="0080692B">
      <w:pPr>
        <w:pStyle w:val="ListParagraph"/>
        <w:numPr>
          <w:ilvl w:val="0"/>
          <w:numId w:val="2"/>
        </w:numPr>
        <w:spacing w:before="100" w:beforeAutospacing="1" w:after="100" w:afterAutospacing="1"/>
        <w:rPr>
          <w:noProof/>
          <w:sz w:val="26"/>
          <w:szCs w:val="26"/>
        </w:rPr>
      </w:pPr>
      <w:r w:rsidRPr="00805638">
        <w:rPr>
          <w:sz w:val="26"/>
          <w:szCs w:val="26"/>
        </w:rPr>
        <w:t>Mạch ứng dụng transistor điều khiển rơ-le</w:t>
      </w:r>
    </w:p>
    <w:p w:rsidR="0080692B" w:rsidRDefault="0080692B" w:rsidP="00BE3719">
      <w:pPr>
        <w:spacing w:before="100" w:beforeAutospacing="1" w:after="100" w:afterAutospacing="1"/>
        <w:jc w:val="both"/>
        <w:rPr>
          <w:noProof/>
          <w:sz w:val="26"/>
          <w:szCs w:val="26"/>
        </w:rPr>
      </w:pPr>
      <w:r>
        <w:rPr>
          <w:noProof/>
          <w:sz w:val="26"/>
          <w:szCs w:val="26"/>
        </w:rPr>
        <w:tab/>
        <w:t xml:space="preserve">Trong mạch này, giúp SV áp dụng chức năng của linh kiện bán dẫn thường hay sử dụng trong các mạch điện tử là trasisitor để thiết kế, cân chỉnh và điều khiển rơ-le. </w:t>
      </w:r>
      <w:r w:rsidR="00234CEF">
        <w:rPr>
          <w:noProof/>
          <w:sz w:val="26"/>
          <w:szCs w:val="26"/>
        </w:rPr>
        <w:t>Song song</w:t>
      </w:r>
      <w:r w:rsidR="00BE3719">
        <w:rPr>
          <w:noProof/>
          <w:sz w:val="26"/>
          <w:szCs w:val="26"/>
        </w:rPr>
        <w:t xml:space="preserve"> đó, </w:t>
      </w:r>
      <w:r w:rsidR="009D7813">
        <w:rPr>
          <w:noProof/>
          <w:sz w:val="26"/>
          <w:szCs w:val="26"/>
        </w:rPr>
        <w:t xml:space="preserve">SV </w:t>
      </w:r>
      <w:r w:rsidR="00234CEF">
        <w:rPr>
          <w:noProof/>
          <w:sz w:val="26"/>
          <w:szCs w:val="26"/>
        </w:rPr>
        <w:t>c</w:t>
      </w:r>
      <w:r w:rsidR="009D7813">
        <w:rPr>
          <w:noProof/>
          <w:sz w:val="26"/>
          <w:szCs w:val="26"/>
        </w:rPr>
        <w:t>ó thể kiểm chứng một cách rõ ràng</w:t>
      </w:r>
      <w:r w:rsidR="00234CEF">
        <w:rPr>
          <w:noProof/>
          <w:sz w:val="26"/>
          <w:szCs w:val="26"/>
        </w:rPr>
        <w:t xml:space="preserve"> chức năng chống dòng ngược mỗi khi rơ-le được ngắt điện nhờ vào Diode mắc song song với cuộn dây rơ-le.</w:t>
      </w:r>
      <w:r w:rsidRPr="0080692B">
        <w:rPr>
          <w:noProof/>
          <w:sz w:val="26"/>
          <w:szCs w:val="26"/>
        </w:rPr>
        <w:tab/>
      </w:r>
      <w:r w:rsidR="009816CC">
        <w:rPr>
          <w:noProof/>
          <w:sz w:val="26"/>
          <w:szCs w:val="26"/>
        </w:rPr>
        <w:t>SV cũng có thể áp dụng ngõ ra rơ-le với điện áp nguồn xoay chiều để điều khiển tải xoay chiều như mong muốn.</w:t>
      </w:r>
    </w:p>
    <w:p w:rsidR="002A7B71" w:rsidRDefault="002A7B71" w:rsidP="002A7B71">
      <w:pPr>
        <w:spacing w:before="100" w:beforeAutospacing="1" w:after="100" w:afterAutospacing="1"/>
        <w:jc w:val="center"/>
        <w:rPr>
          <w:noProof/>
          <w:sz w:val="26"/>
          <w:szCs w:val="26"/>
        </w:rPr>
      </w:pPr>
      <w:r>
        <w:rPr>
          <w:noProof/>
        </w:rPr>
        <w:drawing>
          <wp:inline distT="0" distB="0" distL="0" distR="0" wp14:anchorId="0B46E422" wp14:editId="60246C4F">
            <wp:extent cx="4469588" cy="2479947"/>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479121" cy="2485237"/>
                    </a:xfrm>
                    <a:prstGeom prst="rect">
                      <a:avLst/>
                    </a:prstGeom>
                  </pic:spPr>
                </pic:pic>
              </a:graphicData>
            </a:graphic>
          </wp:inline>
        </w:drawing>
      </w:r>
    </w:p>
    <w:p w:rsidR="005231C9" w:rsidRPr="00805638" w:rsidRDefault="005231C9" w:rsidP="005231C9">
      <w:pPr>
        <w:spacing w:before="100" w:beforeAutospacing="1" w:after="100" w:afterAutospacing="1"/>
        <w:jc w:val="center"/>
        <w:rPr>
          <w:sz w:val="26"/>
          <w:szCs w:val="26"/>
        </w:rPr>
      </w:pPr>
      <w:r w:rsidRPr="00805638">
        <w:rPr>
          <w:sz w:val="26"/>
          <w:szCs w:val="26"/>
        </w:rPr>
        <w:t xml:space="preserve">Hình </w:t>
      </w:r>
      <w:r w:rsidR="00420531">
        <w:rPr>
          <w:sz w:val="26"/>
          <w:szCs w:val="26"/>
        </w:rPr>
        <w:t>9a</w:t>
      </w:r>
      <w:r w:rsidRPr="00805638">
        <w:rPr>
          <w:sz w:val="26"/>
          <w:szCs w:val="26"/>
        </w:rPr>
        <w:t>. Mạch ứng dụng transistor điều khiển rơ-le</w:t>
      </w:r>
    </w:p>
    <w:p w:rsidR="005231C9" w:rsidRDefault="005231C9" w:rsidP="002A7B71">
      <w:pPr>
        <w:spacing w:before="100" w:beforeAutospacing="1" w:after="100" w:afterAutospacing="1"/>
        <w:jc w:val="center"/>
        <w:rPr>
          <w:noProof/>
          <w:sz w:val="26"/>
          <w:szCs w:val="26"/>
        </w:rPr>
      </w:pPr>
    </w:p>
    <w:p w:rsidR="002A7B71" w:rsidRDefault="002A7B71" w:rsidP="002A7B71">
      <w:pPr>
        <w:spacing w:before="100" w:beforeAutospacing="1" w:after="100" w:afterAutospacing="1"/>
        <w:jc w:val="center"/>
        <w:rPr>
          <w:noProof/>
          <w:sz w:val="26"/>
          <w:szCs w:val="26"/>
        </w:rPr>
      </w:pPr>
      <w:r>
        <w:rPr>
          <w:noProof/>
        </w:rPr>
        <w:drawing>
          <wp:inline distT="0" distB="0" distL="0" distR="0" wp14:anchorId="4A43F9BE" wp14:editId="617070DE">
            <wp:extent cx="6047428" cy="242864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079139" cy="2441382"/>
                    </a:xfrm>
                    <a:prstGeom prst="rect">
                      <a:avLst/>
                    </a:prstGeom>
                  </pic:spPr>
                </pic:pic>
              </a:graphicData>
            </a:graphic>
          </wp:inline>
        </w:drawing>
      </w:r>
    </w:p>
    <w:p w:rsidR="00420531" w:rsidRPr="00805638" w:rsidRDefault="00420531" w:rsidP="00420531">
      <w:pPr>
        <w:spacing w:before="100" w:beforeAutospacing="1" w:after="100" w:afterAutospacing="1"/>
        <w:jc w:val="center"/>
        <w:rPr>
          <w:sz w:val="26"/>
          <w:szCs w:val="26"/>
        </w:rPr>
      </w:pPr>
      <w:r w:rsidRPr="00805638">
        <w:rPr>
          <w:sz w:val="26"/>
          <w:szCs w:val="26"/>
        </w:rPr>
        <w:t xml:space="preserve">Hình </w:t>
      </w:r>
      <w:r>
        <w:rPr>
          <w:sz w:val="26"/>
          <w:szCs w:val="26"/>
        </w:rPr>
        <w:t>9b</w:t>
      </w:r>
      <w:r w:rsidRPr="00805638">
        <w:rPr>
          <w:sz w:val="26"/>
          <w:szCs w:val="26"/>
        </w:rPr>
        <w:t xml:space="preserve">. </w:t>
      </w:r>
      <w:r>
        <w:rPr>
          <w:sz w:val="26"/>
          <w:szCs w:val="26"/>
        </w:rPr>
        <w:t>Sơ đồ nguyên lý m</w:t>
      </w:r>
      <w:r w:rsidRPr="00805638">
        <w:rPr>
          <w:sz w:val="26"/>
          <w:szCs w:val="26"/>
        </w:rPr>
        <w:t>ạch ứng dụng transistor điều khiển rơ-le</w:t>
      </w:r>
    </w:p>
    <w:p w:rsidR="009816CC" w:rsidRPr="0080692B" w:rsidRDefault="009816CC" w:rsidP="00BE3719">
      <w:pPr>
        <w:spacing w:before="100" w:beforeAutospacing="1" w:after="100" w:afterAutospacing="1"/>
        <w:jc w:val="both"/>
        <w:rPr>
          <w:noProof/>
          <w:sz w:val="26"/>
          <w:szCs w:val="26"/>
        </w:rPr>
      </w:pPr>
      <w:r>
        <w:rPr>
          <w:noProof/>
          <w:sz w:val="26"/>
          <w:szCs w:val="26"/>
        </w:rPr>
        <w:tab/>
        <w:t>Điều mà phần mềm có thể thực hiện tốt chức năng của mình là giúp cho người dùng có thể quan sát, chạy thử, kiểm tra dòng điện có quá tải cho mạch điện hay không. Nếu có sự cố xảy ra thì mạch điện cũng xảy ra hiện tượng nổ mạch và có những đề nghị người dùng biết được cách xử lý sao cho đúng kỹ thuật.</w:t>
      </w:r>
    </w:p>
    <w:p w:rsidR="006E39CC" w:rsidRPr="00805638" w:rsidRDefault="006E39CC" w:rsidP="00207A13">
      <w:pPr>
        <w:spacing w:before="100" w:beforeAutospacing="1" w:after="100" w:afterAutospacing="1"/>
        <w:rPr>
          <w:sz w:val="26"/>
          <w:szCs w:val="26"/>
        </w:rPr>
        <w:sectPr w:rsidR="006E39CC" w:rsidRPr="00805638" w:rsidSect="00CF6CCE">
          <w:headerReference w:type="default" r:id="rId20"/>
          <w:footerReference w:type="default" r:id="rId21"/>
          <w:pgSz w:w="12240" w:h="15840"/>
          <w:pgMar w:top="851" w:right="1134" w:bottom="1134" w:left="1418" w:header="709" w:footer="807" w:gutter="0"/>
          <w:cols w:space="720"/>
        </w:sectPr>
      </w:pPr>
    </w:p>
    <w:p w:rsidR="00F140F7" w:rsidRPr="00DF7AD2" w:rsidRDefault="00DF7AD2" w:rsidP="00DF7AD2">
      <w:pPr>
        <w:pStyle w:val="ListParagraph"/>
        <w:numPr>
          <w:ilvl w:val="0"/>
          <w:numId w:val="2"/>
        </w:numPr>
        <w:spacing w:before="100" w:beforeAutospacing="1" w:after="100" w:afterAutospacing="1"/>
        <w:jc w:val="both"/>
        <w:rPr>
          <w:sz w:val="26"/>
          <w:szCs w:val="26"/>
        </w:rPr>
      </w:pPr>
      <w:r>
        <w:rPr>
          <w:sz w:val="26"/>
          <w:szCs w:val="26"/>
        </w:rPr>
        <w:lastRenderedPageBreak/>
        <w:t>Mạch đếm từ 0 đến 9 dung IC 74HC160 và 74HC4511</w:t>
      </w:r>
    </w:p>
    <w:p w:rsidR="000C494C" w:rsidRPr="00805638" w:rsidRDefault="000C494C" w:rsidP="00207A13">
      <w:pPr>
        <w:spacing w:before="100" w:beforeAutospacing="1" w:after="100" w:afterAutospacing="1"/>
        <w:jc w:val="center"/>
        <w:rPr>
          <w:b/>
          <w:sz w:val="26"/>
          <w:szCs w:val="26"/>
        </w:rPr>
      </w:pPr>
      <w:r w:rsidRPr="00805638">
        <w:rPr>
          <w:noProof/>
          <w:sz w:val="26"/>
          <w:szCs w:val="26"/>
        </w:rPr>
        <w:drawing>
          <wp:inline distT="0" distB="0" distL="0" distR="0" wp14:anchorId="64A0AE58" wp14:editId="51126C94">
            <wp:extent cx="5331852" cy="3635655"/>
            <wp:effectExtent l="0" t="0" r="254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98701" cy="3681238"/>
                    </a:xfrm>
                    <a:prstGeom prst="rect">
                      <a:avLst/>
                    </a:prstGeom>
                  </pic:spPr>
                </pic:pic>
              </a:graphicData>
            </a:graphic>
          </wp:inline>
        </w:drawing>
      </w:r>
    </w:p>
    <w:p w:rsidR="004C3085" w:rsidRPr="00805638" w:rsidRDefault="004C3085" w:rsidP="00207A13">
      <w:pPr>
        <w:spacing w:before="100" w:beforeAutospacing="1" w:after="100" w:afterAutospacing="1"/>
        <w:jc w:val="center"/>
        <w:rPr>
          <w:sz w:val="26"/>
          <w:szCs w:val="26"/>
        </w:rPr>
      </w:pPr>
      <w:r w:rsidRPr="00805638">
        <w:rPr>
          <w:sz w:val="26"/>
          <w:szCs w:val="26"/>
        </w:rPr>
        <w:t>Hình 1</w:t>
      </w:r>
      <w:r w:rsidR="000A5AEF">
        <w:rPr>
          <w:sz w:val="26"/>
          <w:szCs w:val="26"/>
        </w:rPr>
        <w:t>0a</w:t>
      </w:r>
      <w:r w:rsidRPr="00805638">
        <w:rPr>
          <w:sz w:val="26"/>
          <w:szCs w:val="26"/>
        </w:rPr>
        <w:t xml:space="preserve">. Sơ đồ mạch in của bộ đếm từ 0 đến 9 </w:t>
      </w:r>
    </w:p>
    <w:p w:rsidR="00FD3360" w:rsidRPr="00805638" w:rsidRDefault="000C494C" w:rsidP="00207A13">
      <w:pPr>
        <w:spacing w:before="100" w:beforeAutospacing="1" w:after="100" w:afterAutospacing="1"/>
        <w:jc w:val="center"/>
        <w:rPr>
          <w:b/>
          <w:sz w:val="26"/>
          <w:szCs w:val="26"/>
        </w:rPr>
      </w:pPr>
      <w:r w:rsidRPr="00805638">
        <w:rPr>
          <w:noProof/>
          <w:sz w:val="26"/>
          <w:szCs w:val="26"/>
        </w:rPr>
        <w:lastRenderedPageBreak/>
        <w:drawing>
          <wp:inline distT="0" distB="0" distL="0" distR="0" wp14:anchorId="050B0284" wp14:editId="42FD5CC7">
            <wp:extent cx="6042538" cy="280172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051004" cy="2805647"/>
                    </a:xfrm>
                    <a:prstGeom prst="rect">
                      <a:avLst/>
                    </a:prstGeom>
                  </pic:spPr>
                </pic:pic>
              </a:graphicData>
            </a:graphic>
          </wp:inline>
        </w:drawing>
      </w:r>
    </w:p>
    <w:p w:rsidR="000C494C" w:rsidRPr="00805638" w:rsidRDefault="000C494C" w:rsidP="00207A13">
      <w:pPr>
        <w:spacing w:before="100" w:beforeAutospacing="1" w:after="100" w:afterAutospacing="1"/>
        <w:jc w:val="center"/>
        <w:rPr>
          <w:sz w:val="26"/>
          <w:szCs w:val="26"/>
        </w:rPr>
      </w:pPr>
      <w:r w:rsidRPr="00805638">
        <w:rPr>
          <w:sz w:val="26"/>
          <w:szCs w:val="26"/>
        </w:rPr>
        <w:t>Hình 1</w:t>
      </w:r>
      <w:r w:rsidR="000A5AEF">
        <w:rPr>
          <w:sz w:val="26"/>
          <w:szCs w:val="26"/>
        </w:rPr>
        <w:t>0b</w:t>
      </w:r>
      <w:r w:rsidRPr="00805638">
        <w:rPr>
          <w:sz w:val="26"/>
          <w:szCs w:val="26"/>
        </w:rPr>
        <w:t xml:space="preserve">. </w:t>
      </w:r>
      <w:r w:rsidR="00383DF3" w:rsidRPr="00805638">
        <w:rPr>
          <w:sz w:val="26"/>
          <w:szCs w:val="26"/>
        </w:rPr>
        <w:t xml:space="preserve">Sơ đồ nguyên lý mạch </w:t>
      </w:r>
      <w:r w:rsidRPr="00805638">
        <w:rPr>
          <w:sz w:val="26"/>
          <w:szCs w:val="26"/>
        </w:rPr>
        <w:t>đếm từ 0 đến 9</w:t>
      </w:r>
    </w:p>
    <w:p w:rsidR="00207A13" w:rsidRDefault="00207A13" w:rsidP="001829AF">
      <w:pPr>
        <w:pStyle w:val="ListParagraph"/>
        <w:numPr>
          <w:ilvl w:val="0"/>
          <w:numId w:val="2"/>
        </w:numPr>
        <w:spacing w:before="100" w:beforeAutospacing="1" w:after="100" w:afterAutospacing="1"/>
        <w:jc w:val="both"/>
        <w:rPr>
          <w:sz w:val="26"/>
          <w:szCs w:val="26"/>
        </w:rPr>
      </w:pPr>
      <w:r w:rsidRPr="001829AF">
        <w:rPr>
          <w:sz w:val="26"/>
          <w:szCs w:val="26"/>
        </w:rPr>
        <w:t>Mạch ứng dụng điều khiển nhiệt độ dùng cảm biến nhiệt độ</w:t>
      </w:r>
    </w:p>
    <w:p w:rsidR="001829AF" w:rsidRDefault="001829AF" w:rsidP="001829AF">
      <w:pPr>
        <w:spacing w:before="100" w:beforeAutospacing="1" w:after="100" w:afterAutospacing="1"/>
        <w:ind w:firstLine="720"/>
        <w:jc w:val="both"/>
        <w:rPr>
          <w:sz w:val="26"/>
          <w:szCs w:val="26"/>
        </w:rPr>
      </w:pPr>
      <w:r>
        <w:rPr>
          <w:sz w:val="26"/>
          <w:szCs w:val="26"/>
        </w:rPr>
        <w:t>Trong phần này, tác giả muốn giới thiệu điểm đặc biệt là phần mềm có thêm chức năng ứng dụng kỹ thuật lập trình vi điều khiển dùng IC PIC16F872 để điều khiển nhiệt độ cho hệ thống nhà kính. Điểm nổi bật mà các phần mềm khác không có là việc xây dựng lưu đồ giải thuật được thể hiện trực quan giúp cho người dùng kiểm tra hoạt động của mạch điều khiển có thỏa mãn yêu cầu đề ra hay không? Từ đó có thể hiệu chỉnh cho phù hợp với yêu cầu thực tế.</w:t>
      </w:r>
    </w:p>
    <w:p w:rsidR="00CA38F2" w:rsidRDefault="00CA38F2" w:rsidP="001829AF">
      <w:pPr>
        <w:spacing w:before="100" w:beforeAutospacing="1" w:after="100" w:afterAutospacing="1"/>
        <w:ind w:firstLine="720"/>
        <w:jc w:val="both"/>
        <w:rPr>
          <w:sz w:val="26"/>
          <w:szCs w:val="26"/>
        </w:rPr>
      </w:pPr>
      <w:r>
        <w:rPr>
          <w:sz w:val="26"/>
          <w:szCs w:val="26"/>
        </w:rPr>
        <w:t>Bên cạnh đó, chúng ta có thể thay đổi các thông số một cách nhanh chóng và dễ dàng và kết quả sẽ hiện thị ngay lập tức trên màn hình để người thiết kế có thể theo dõi một cách tiện lợi.</w:t>
      </w:r>
    </w:p>
    <w:p w:rsidR="007043DF" w:rsidRDefault="00546ADE" w:rsidP="001829AF">
      <w:pPr>
        <w:spacing w:before="100" w:beforeAutospacing="1" w:after="100" w:afterAutospacing="1"/>
        <w:ind w:firstLine="720"/>
        <w:jc w:val="both"/>
        <w:rPr>
          <w:sz w:val="26"/>
          <w:szCs w:val="26"/>
        </w:rPr>
      </w:pPr>
      <w:r>
        <w:rPr>
          <w:sz w:val="26"/>
          <w:szCs w:val="26"/>
        </w:rPr>
        <w:t>Các tín hiệu vào ra cũng được thể hiện một cách trực quan và đẹp mắt</w:t>
      </w:r>
      <w:r w:rsidR="00A42B69">
        <w:rPr>
          <w:sz w:val="26"/>
          <w:szCs w:val="26"/>
        </w:rPr>
        <w:t xml:space="preserve"> thông qua một thư viện được tạo sẵn trong phần mềm tạo điều kiện để người dùng kiểm chứng kết quả đã được lập trình.</w:t>
      </w:r>
    </w:p>
    <w:p w:rsidR="00713963" w:rsidRDefault="007043DF" w:rsidP="001829AF">
      <w:pPr>
        <w:spacing w:before="100" w:beforeAutospacing="1" w:after="100" w:afterAutospacing="1"/>
        <w:ind w:firstLine="720"/>
        <w:jc w:val="both"/>
        <w:rPr>
          <w:sz w:val="26"/>
          <w:szCs w:val="26"/>
        </w:rPr>
      </w:pPr>
      <w:r>
        <w:rPr>
          <w:sz w:val="26"/>
          <w:szCs w:val="26"/>
        </w:rPr>
        <w:t xml:space="preserve">Thông qua mục này, SV có thể dễ dàng thực hiện các bài tập </w:t>
      </w:r>
      <w:r w:rsidR="00BB398E">
        <w:rPr>
          <w:sz w:val="26"/>
          <w:szCs w:val="26"/>
        </w:rPr>
        <w:t xml:space="preserve">về nhà </w:t>
      </w:r>
      <w:r>
        <w:rPr>
          <w:sz w:val="26"/>
          <w:szCs w:val="26"/>
        </w:rPr>
        <w:t>mà GV giao cho</w:t>
      </w:r>
      <w:r w:rsidR="00BB398E">
        <w:rPr>
          <w:sz w:val="26"/>
          <w:szCs w:val="26"/>
        </w:rPr>
        <w:t xml:space="preserve">. </w:t>
      </w:r>
      <w:r w:rsidR="00713963">
        <w:rPr>
          <w:sz w:val="26"/>
          <w:szCs w:val="26"/>
        </w:rPr>
        <w:t xml:space="preserve">Đây cũng là phương pháp </w:t>
      </w:r>
      <w:r w:rsidR="00BB398E">
        <w:rPr>
          <w:sz w:val="26"/>
          <w:szCs w:val="26"/>
        </w:rPr>
        <w:t>SV có thể tự học một cách dễ dàng khi không có sự hướng dẫn trực tiếp của GV</w:t>
      </w:r>
      <w:r w:rsidR="00713963">
        <w:rPr>
          <w:sz w:val="26"/>
          <w:szCs w:val="26"/>
        </w:rPr>
        <w:t xml:space="preserve"> và</w:t>
      </w:r>
      <w:r w:rsidR="00BB398E">
        <w:rPr>
          <w:sz w:val="26"/>
          <w:szCs w:val="26"/>
        </w:rPr>
        <w:t xml:space="preserve"> </w:t>
      </w:r>
      <w:r w:rsidR="00F542C2">
        <w:rPr>
          <w:sz w:val="26"/>
          <w:szCs w:val="26"/>
        </w:rPr>
        <w:t xml:space="preserve">làm nâng cao tính tự học của SV. </w:t>
      </w:r>
    </w:p>
    <w:p w:rsidR="001829AF" w:rsidRPr="001829AF" w:rsidRDefault="00F542C2" w:rsidP="001829AF">
      <w:pPr>
        <w:spacing w:before="100" w:beforeAutospacing="1" w:after="100" w:afterAutospacing="1"/>
        <w:ind w:firstLine="720"/>
        <w:jc w:val="both"/>
        <w:rPr>
          <w:sz w:val="26"/>
          <w:szCs w:val="26"/>
        </w:rPr>
      </w:pPr>
      <w:r>
        <w:rPr>
          <w:sz w:val="26"/>
          <w:szCs w:val="26"/>
        </w:rPr>
        <w:t xml:space="preserve">Đồng thời, đây cũng là </w:t>
      </w:r>
      <w:r w:rsidR="00713963">
        <w:rPr>
          <w:sz w:val="26"/>
          <w:szCs w:val="26"/>
        </w:rPr>
        <w:t xml:space="preserve">tiền đề tạo </w:t>
      </w:r>
      <w:r>
        <w:rPr>
          <w:sz w:val="26"/>
          <w:szCs w:val="26"/>
        </w:rPr>
        <w:t xml:space="preserve">cơ hội để SV có thể phát huy năng lực của mình trong công tác nghiên cứu </w:t>
      </w:r>
      <w:r w:rsidR="00AD028A">
        <w:rPr>
          <w:sz w:val="26"/>
          <w:szCs w:val="26"/>
        </w:rPr>
        <w:t>sau khi ra trường.</w:t>
      </w:r>
      <w:r>
        <w:rPr>
          <w:sz w:val="26"/>
          <w:szCs w:val="26"/>
        </w:rPr>
        <w:t xml:space="preserve"> </w:t>
      </w:r>
      <w:r w:rsidR="001829AF">
        <w:rPr>
          <w:sz w:val="26"/>
          <w:szCs w:val="26"/>
        </w:rPr>
        <w:t xml:space="preserve"> </w:t>
      </w:r>
    </w:p>
    <w:p w:rsidR="00207A13" w:rsidRPr="00805638" w:rsidRDefault="00207A13" w:rsidP="00207A13">
      <w:pPr>
        <w:spacing w:before="100" w:beforeAutospacing="1" w:after="100" w:afterAutospacing="1"/>
        <w:jc w:val="center"/>
        <w:rPr>
          <w:sz w:val="26"/>
          <w:szCs w:val="26"/>
        </w:rPr>
      </w:pPr>
      <w:r w:rsidRPr="00805638">
        <w:rPr>
          <w:noProof/>
          <w:sz w:val="26"/>
          <w:szCs w:val="26"/>
        </w:rPr>
        <w:lastRenderedPageBreak/>
        <w:drawing>
          <wp:inline distT="0" distB="0" distL="0" distR="0" wp14:anchorId="1BF8BB0C" wp14:editId="188AE879">
            <wp:extent cx="5910681" cy="455747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13760" cy="4559846"/>
                    </a:xfrm>
                    <a:prstGeom prst="rect">
                      <a:avLst/>
                    </a:prstGeom>
                  </pic:spPr>
                </pic:pic>
              </a:graphicData>
            </a:graphic>
          </wp:inline>
        </w:drawing>
      </w:r>
    </w:p>
    <w:p w:rsidR="0063460E" w:rsidRPr="00805638" w:rsidRDefault="00D7623D" w:rsidP="00207A13">
      <w:pPr>
        <w:spacing w:before="100" w:beforeAutospacing="1" w:after="100" w:afterAutospacing="1"/>
        <w:rPr>
          <w:sz w:val="26"/>
          <w:szCs w:val="26"/>
        </w:rPr>
      </w:pPr>
      <w:r w:rsidRPr="00805638">
        <w:rPr>
          <w:b/>
          <w:sz w:val="26"/>
          <w:szCs w:val="26"/>
        </w:rPr>
        <w:t>6.</w:t>
      </w:r>
      <w:r w:rsidRPr="00805638">
        <w:rPr>
          <w:b/>
          <w:spacing w:val="4"/>
          <w:sz w:val="26"/>
          <w:szCs w:val="26"/>
        </w:rPr>
        <w:t xml:space="preserve"> </w:t>
      </w:r>
      <w:r w:rsidRPr="00805638">
        <w:rPr>
          <w:b/>
          <w:sz w:val="26"/>
          <w:szCs w:val="26"/>
        </w:rPr>
        <w:t>Kết</w:t>
      </w:r>
      <w:r w:rsidRPr="00805638">
        <w:rPr>
          <w:b/>
          <w:spacing w:val="8"/>
          <w:sz w:val="26"/>
          <w:szCs w:val="26"/>
        </w:rPr>
        <w:t xml:space="preserve"> </w:t>
      </w:r>
      <w:r w:rsidRPr="00805638">
        <w:rPr>
          <w:b/>
          <w:w w:val="102"/>
          <w:sz w:val="26"/>
          <w:szCs w:val="26"/>
        </w:rPr>
        <w:t>luận</w:t>
      </w:r>
    </w:p>
    <w:p w:rsidR="00A102FB" w:rsidRPr="00805638" w:rsidRDefault="00D7623D" w:rsidP="00207A13">
      <w:pPr>
        <w:spacing w:before="100" w:beforeAutospacing="1" w:after="100" w:afterAutospacing="1"/>
        <w:ind w:firstLine="720"/>
        <w:jc w:val="both"/>
        <w:rPr>
          <w:w w:val="102"/>
          <w:sz w:val="26"/>
          <w:szCs w:val="26"/>
        </w:rPr>
      </w:pPr>
      <w:r w:rsidRPr="00805638">
        <w:rPr>
          <w:sz w:val="26"/>
          <w:szCs w:val="26"/>
        </w:rPr>
        <w:t>Năng</w:t>
      </w:r>
      <w:r w:rsidRPr="00805638">
        <w:rPr>
          <w:spacing w:val="33"/>
          <w:sz w:val="26"/>
          <w:szCs w:val="26"/>
        </w:rPr>
        <w:t xml:space="preserve"> </w:t>
      </w:r>
      <w:r w:rsidRPr="00805638">
        <w:rPr>
          <w:sz w:val="26"/>
          <w:szCs w:val="26"/>
        </w:rPr>
        <w:t>lực</w:t>
      </w:r>
      <w:r w:rsidRPr="00805638">
        <w:rPr>
          <w:spacing w:val="30"/>
          <w:sz w:val="26"/>
          <w:szCs w:val="26"/>
        </w:rPr>
        <w:t xml:space="preserve"> </w:t>
      </w:r>
      <w:r w:rsidRPr="00805638">
        <w:rPr>
          <w:spacing w:val="1"/>
          <w:sz w:val="26"/>
          <w:szCs w:val="26"/>
        </w:rPr>
        <w:t>t</w:t>
      </w:r>
      <w:r w:rsidRPr="00805638">
        <w:rPr>
          <w:sz w:val="26"/>
          <w:szCs w:val="26"/>
        </w:rPr>
        <w:t>ự</w:t>
      </w:r>
      <w:r w:rsidRPr="00805638">
        <w:rPr>
          <w:spacing w:val="27"/>
          <w:sz w:val="26"/>
          <w:szCs w:val="26"/>
        </w:rPr>
        <w:t xml:space="preserve"> </w:t>
      </w:r>
      <w:r w:rsidRPr="00805638">
        <w:rPr>
          <w:sz w:val="26"/>
          <w:szCs w:val="26"/>
        </w:rPr>
        <w:t>học</w:t>
      </w:r>
      <w:r w:rsidRPr="00805638">
        <w:rPr>
          <w:spacing w:val="30"/>
          <w:sz w:val="26"/>
          <w:szCs w:val="26"/>
        </w:rPr>
        <w:t xml:space="preserve"> </w:t>
      </w:r>
      <w:r w:rsidRPr="00805638">
        <w:rPr>
          <w:spacing w:val="1"/>
          <w:sz w:val="26"/>
          <w:szCs w:val="26"/>
        </w:rPr>
        <w:t>l</w:t>
      </w:r>
      <w:r w:rsidRPr="00805638">
        <w:rPr>
          <w:sz w:val="26"/>
          <w:szCs w:val="26"/>
        </w:rPr>
        <w:t>à</w:t>
      </w:r>
      <w:r w:rsidRPr="00805638">
        <w:rPr>
          <w:spacing w:val="25"/>
          <w:sz w:val="26"/>
          <w:szCs w:val="26"/>
        </w:rPr>
        <w:t xml:space="preserve"> </w:t>
      </w:r>
      <w:r w:rsidRPr="00805638">
        <w:rPr>
          <w:sz w:val="26"/>
          <w:szCs w:val="26"/>
        </w:rPr>
        <w:t>khả</w:t>
      </w:r>
      <w:r w:rsidRPr="00805638">
        <w:rPr>
          <w:spacing w:val="30"/>
          <w:sz w:val="26"/>
          <w:szCs w:val="26"/>
        </w:rPr>
        <w:t xml:space="preserve"> </w:t>
      </w:r>
      <w:r w:rsidRPr="00805638">
        <w:rPr>
          <w:sz w:val="26"/>
          <w:szCs w:val="26"/>
        </w:rPr>
        <w:t>n</w:t>
      </w:r>
      <w:r w:rsidRPr="00805638">
        <w:rPr>
          <w:spacing w:val="1"/>
          <w:sz w:val="26"/>
          <w:szCs w:val="26"/>
        </w:rPr>
        <w:t>ă</w:t>
      </w:r>
      <w:r w:rsidRPr="00805638">
        <w:rPr>
          <w:sz w:val="26"/>
          <w:szCs w:val="26"/>
        </w:rPr>
        <w:t>ng</w:t>
      </w:r>
      <w:r w:rsidRPr="00805638">
        <w:rPr>
          <w:spacing w:val="33"/>
          <w:sz w:val="26"/>
          <w:szCs w:val="26"/>
        </w:rPr>
        <w:t xml:space="preserve"> </w:t>
      </w:r>
      <w:r w:rsidRPr="00805638">
        <w:rPr>
          <w:sz w:val="26"/>
          <w:szCs w:val="26"/>
        </w:rPr>
        <w:t>tự</w:t>
      </w:r>
      <w:r w:rsidRPr="00805638">
        <w:rPr>
          <w:spacing w:val="27"/>
          <w:sz w:val="26"/>
          <w:szCs w:val="26"/>
        </w:rPr>
        <w:t xml:space="preserve"> </w:t>
      </w:r>
      <w:r w:rsidRPr="00805638">
        <w:rPr>
          <w:sz w:val="26"/>
          <w:szCs w:val="26"/>
        </w:rPr>
        <w:t>t</w:t>
      </w:r>
      <w:r w:rsidRPr="00805638">
        <w:rPr>
          <w:spacing w:val="1"/>
          <w:sz w:val="26"/>
          <w:szCs w:val="26"/>
        </w:rPr>
        <w:t>ì</w:t>
      </w:r>
      <w:r w:rsidRPr="00805638">
        <w:rPr>
          <w:sz w:val="26"/>
          <w:szCs w:val="26"/>
        </w:rPr>
        <w:t>m</w:t>
      </w:r>
      <w:r w:rsidRPr="00805638">
        <w:rPr>
          <w:spacing w:val="29"/>
          <w:sz w:val="26"/>
          <w:szCs w:val="26"/>
        </w:rPr>
        <w:t xml:space="preserve"> </w:t>
      </w:r>
      <w:r w:rsidRPr="00805638">
        <w:rPr>
          <w:sz w:val="26"/>
          <w:szCs w:val="26"/>
        </w:rPr>
        <w:t>t</w:t>
      </w:r>
      <w:r w:rsidRPr="00805638">
        <w:rPr>
          <w:spacing w:val="1"/>
          <w:sz w:val="26"/>
          <w:szCs w:val="26"/>
        </w:rPr>
        <w:t>ò</w:t>
      </w:r>
      <w:r w:rsidRPr="00805638">
        <w:rPr>
          <w:sz w:val="26"/>
          <w:szCs w:val="26"/>
        </w:rPr>
        <w:t>i,</w:t>
      </w:r>
      <w:r w:rsidRPr="00805638">
        <w:rPr>
          <w:spacing w:val="30"/>
          <w:sz w:val="26"/>
          <w:szCs w:val="26"/>
        </w:rPr>
        <w:t xml:space="preserve"> </w:t>
      </w:r>
      <w:r w:rsidRPr="00805638">
        <w:rPr>
          <w:sz w:val="26"/>
          <w:szCs w:val="26"/>
        </w:rPr>
        <w:t>nhận</w:t>
      </w:r>
      <w:r w:rsidRPr="00805638">
        <w:rPr>
          <w:spacing w:val="33"/>
          <w:sz w:val="26"/>
          <w:szCs w:val="26"/>
        </w:rPr>
        <w:t xml:space="preserve"> </w:t>
      </w:r>
      <w:r w:rsidRPr="00805638">
        <w:rPr>
          <w:spacing w:val="-1"/>
          <w:sz w:val="26"/>
          <w:szCs w:val="26"/>
        </w:rPr>
        <w:t>t</w:t>
      </w:r>
      <w:r w:rsidRPr="00805638">
        <w:rPr>
          <w:sz w:val="26"/>
          <w:szCs w:val="26"/>
        </w:rPr>
        <w:t>h</w:t>
      </w:r>
      <w:r w:rsidRPr="00805638">
        <w:rPr>
          <w:spacing w:val="1"/>
          <w:sz w:val="26"/>
          <w:szCs w:val="26"/>
        </w:rPr>
        <w:t>ứ</w:t>
      </w:r>
      <w:r w:rsidRPr="00805638">
        <w:rPr>
          <w:sz w:val="26"/>
          <w:szCs w:val="26"/>
        </w:rPr>
        <w:t>c</w:t>
      </w:r>
      <w:r w:rsidRPr="00805638">
        <w:rPr>
          <w:spacing w:val="32"/>
          <w:sz w:val="26"/>
          <w:szCs w:val="26"/>
        </w:rPr>
        <w:t xml:space="preserve"> </w:t>
      </w:r>
      <w:r w:rsidRPr="00805638">
        <w:rPr>
          <w:spacing w:val="1"/>
          <w:sz w:val="26"/>
          <w:szCs w:val="26"/>
        </w:rPr>
        <w:t>v</w:t>
      </w:r>
      <w:r w:rsidRPr="00805638">
        <w:rPr>
          <w:sz w:val="26"/>
          <w:szCs w:val="26"/>
        </w:rPr>
        <w:t>à</w:t>
      </w:r>
      <w:r w:rsidRPr="00805638">
        <w:rPr>
          <w:spacing w:val="26"/>
          <w:sz w:val="26"/>
          <w:szCs w:val="26"/>
        </w:rPr>
        <w:t xml:space="preserve"> </w:t>
      </w:r>
      <w:r w:rsidRPr="00805638">
        <w:rPr>
          <w:sz w:val="26"/>
          <w:szCs w:val="26"/>
        </w:rPr>
        <w:t>vận</w:t>
      </w:r>
      <w:r w:rsidRPr="00805638">
        <w:rPr>
          <w:spacing w:val="30"/>
          <w:sz w:val="26"/>
          <w:szCs w:val="26"/>
        </w:rPr>
        <w:t xml:space="preserve"> </w:t>
      </w:r>
      <w:r w:rsidRPr="00805638">
        <w:rPr>
          <w:sz w:val="26"/>
          <w:szCs w:val="26"/>
        </w:rPr>
        <w:t>dụng</w:t>
      </w:r>
      <w:r w:rsidRPr="00805638">
        <w:rPr>
          <w:spacing w:val="33"/>
          <w:sz w:val="26"/>
          <w:szCs w:val="26"/>
        </w:rPr>
        <w:t xml:space="preserve"> </w:t>
      </w:r>
      <w:r w:rsidRPr="00805638">
        <w:rPr>
          <w:w w:val="102"/>
          <w:sz w:val="26"/>
          <w:szCs w:val="26"/>
        </w:rPr>
        <w:t>k</w:t>
      </w:r>
      <w:r w:rsidRPr="00805638">
        <w:rPr>
          <w:spacing w:val="1"/>
          <w:w w:val="102"/>
          <w:sz w:val="26"/>
          <w:szCs w:val="26"/>
        </w:rPr>
        <w:t>iế</w:t>
      </w:r>
      <w:r w:rsidRPr="00805638">
        <w:rPr>
          <w:w w:val="102"/>
          <w:sz w:val="26"/>
          <w:szCs w:val="26"/>
        </w:rPr>
        <w:t xml:space="preserve">n </w:t>
      </w:r>
      <w:r w:rsidRPr="00805638">
        <w:rPr>
          <w:sz w:val="26"/>
          <w:szCs w:val="26"/>
        </w:rPr>
        <w:t>th</w:t>
      </w:r>
      <w:r w:rsidRPr="00805638">
        <w:rPr>
          <w:spacing w:val="1"/>
          <w:sz w:val="26"/>
          <w:szCs w:val="26"/>
        </w:rPr>
        <w:t>ứ</w:t>
      </w:r>
      <w:r w:rsidRPr="00805638">
        <w:rPr>
          <w:sz w:val="26"/>
          <w:szCs w:val="26"/>
        </w:rPr>
        <w:t>c</w:t>
      </w:r>
      <w:r w:rsidRPr="00805638">
        <w:rPr>
          <w:spacing w:val="14"/>
          <w:sz w:val="26"/>
          <w:szCs w:val="26"/>
        </w:rPr>
        <w:t xml:space="preserve"> </w:t>
      </w:r>
      <w:r w:rsidRPr="00805638">
        <w:rPr>
          <w:spacing w:val="1"/>
          <w:sz w:val="26"/>
          <w:szCs w:val="26"/>
        </w:rPr>
        <w:t>v</w:t>
      </w:r>
      <w:r w:rsidRPr="00805638">
        <w:rPr>
          <w:spacing w:val="-1"/>
          <w:sz w:val="26"/>
          <w:szCs w:val="26"/>
        </w:rPr>
        <w:t>à</w:t>
      </w:r>
      <w:r w:rsidRPr="00805638">
        <w:rPr>
          <w:sz w:val="26"/>
          <w:szCs w:val="26"/>
        </w:rPr>
        <w:t>o</w:t>
      </w:r>
      <w:r w:rsidRPr="00805638">
        <w:rPr>
          <w:spacing w:val="13"/>
          <w:sz w:val="26"/>
          <w:szCs w:val="26"/>
        </w:rPr>
        <w:t xml:space="preserve"> </w:t>
      </w:r>
      <w:r w:rsidRPr="00805638">
        <w:rPr>
          <w:sz w:val="26"/>
          <w:szCs w:val="26"/>
        </w:rPr>
        <w:t>tì</w:t>
      </w:r>
      <w:r w:rsidRPr="00805638">
        <w:rPr>
          <w:spacing w:val="1"/>
          <w:sz w:val="26"/>
          <w:szCs w:val="26"/>
        </w:rPr>
        <w:t>n</w:t>
      </w:r>
      <w:r w:rsidRPr="00805638">
        <w:rPr>
          <w:sz w:val="26"/>
          <w:szCs w:val="26"/>
        </w:rPr>
        <w:t>h</w:t>
      </w:r>
      <w:r w:rsidRPr="00805638">
        <w:rPr>
          <w:spacing w:val="14"/>
          <w:sz w:val="26"/>
          <w:szCs w:val="26"/>
        </w:rPr>
        <w:t xml:space="preserve"> </w:t>
      </w:r>
      <w:r w:rsidRPr="00805638">
        <w:rPr>
          <w:sz w:val="26"/>
          <w:szCs w:val="26"/>
        </w:rPr>
        <w:t>huống</w:t>
      </w:r>
      <w:r w:rsidRPr="00805638">
        <w:rPr>
          <w:spacing w:val="21"/>
          <w:sz w:val="26"/>
          <w:szCs w:val="26"/>
        </w:rPr>
        <w:t xml:space="preserve"> </w:t>
      </w:r>
      <w:r w:rsidRPr="00805638">
        <w:rPr>
          <w:spacing w:val="-3"/>
          <w:sz w:val="26"/>
          <w:szCs w:val="26"/>
        </w:rPr>
        <w:t>m</w:t>
      </w:r>
      <w:r w:rsidRPr="00805638">
        <w:rPr>
          <w:spacing w:val="1"/>
          <w:sz w:val="26"/>
          <w:szCs w:val="26"/>
        </w:rPr>
        <w:t>ớ</w:t>
      </w:r>
      <w:r w:rsidRPr="00805638">
        <w:rPr>
          <w:sz w:val="26"/>
          <w:szCs w:val="26"/>
        </w:rPr>
        <w:t>i</w:t>
      </w:r>
      <w:r w:rsidRPr="00805638">
        <w:rPr>
          <w:spacing w:val="13"/>
          <w:sz w:val="26"/>
          <w:szCs w:val="26"/>
        </w:rPr>
        <w:t xml:space="preserve"> </w:t>
      </w:r>
      <w:r w:rsidRPr="00805638">
        <w:rPr>
          <w:sz w:val="26"/>
          <w:szCs w:val="26"/>
        </w:rPr>
        <w:t>ho</w:t>
      </w:r>
      <w:r w:rsidRPr="00805638">
        <w:rPr>
          <w:spacing w:val="1"/>
          <w:sz w:val="26"/>
          <w:szCs w:val="26"/>
        </w:rPr>
        <w:t>ặ</w:t>
      </w:r>
      <w:r w:rsidRPr="00805638">
        <w:rPr>
          <w:sz w:val="26"/>
          <w:szCs w:val="26"/>
        </w:rPr>
        <w:t>c</w:t>
      </w:r>
      <w:r w:rsidRPr="00805638">
        <w:rPr>
          <w:spacing w:val="16"/>
          <w:sz w:val="26"/>
          <w:szCs w:val="26"/>
        </w:rPr>
        <w:t xml:space="preserve"> </w:t>
      </w:r>
      <w:r w:rsidRPr="00805638">
        <w:rPr>
          <w:spacing w:val="-2"/>
          <w:sz w:val="26"/>
          <w:szCs w:val="26"/>
        </w:rPr>
        <w:t>t</w:t>
      </w:r>
      <w:r w:rsidRPr="00805638">
        <w:rPr>
          <w:spacing w:val="1"/>
          <w:sz w:val="26"/>
          <w:szCs w:val="26"/>
        </w:rPr>
        <w:t>ư</w:t>
      </w:r>
      <w:r w:rsidRPr="00805638">
        <w:rPr>
          <w:sz w:val="26"/>
          <w:szCs w:val="26"/>
        </w:rPr>
        <w:t>ơng</w:t>
      </w:r>
      <w:r w:rsidRPr="00805638">
        <w:rPr>
          <w:spacing w:val="19"/>
          <w:sz w:val="26"/>
          <w:szCs w:val="26"/>
        </w:rPr>
        <w:t xml:space="preserve"> </w:t>
      </w:r>
      <w:r w:rsidRPr="00805638">
        <w:rPr>
          <w:spacing w:val="-2"/>
          <w:sz w:val="26"/>
          <w:szCs w:val="26"/>
        </w:rPr>
        <w:t>t</w:t>
      </w:r>
      <w:r w:rsidRPr="00805638">
        <w:rPr>
          <w:sz w:val="26"/>
          <w:szCs w:val="26"/>
        </w:rPr>
        <w:t>ự</w:t>
      </w:r>
      <w:r w:rsidRPr="00805638">
        <w:rPr>
          <w:spacing w:val="12"/>
          <w:sz w:val="26"/>
          <w:szCs w:val="26"/>
        </w:rPr>
        <w:t xml:space="preserve"> </w:t>
      </w:r>
      <w:r w:rsidRPr="00805638">
        <w:rPr>
          <w:spacing w:val="1"/>
          <w:sz w:val="26"/>
          <w:szCs w:val="26"/>
        </w:rPr>
        <w:t>v</w:t>
      </w:r>
      <w:r w:rsidRPr="00805638">
        <w:rPr>
          <w:spacing w:val="-2"/>
          <w:sz w:val="26"/>
          <w:szCs w:val="26"/>
        </w:rPr>
        <w:t>ớ</w:t>
      </w:r>
      <w:r w:rsidRPr="00805638">
        <w:rPr>
          <w:sz w:val="26"/>
          <w:szCs w:val="26"/>
        </w:rPr>
        <w:t>i</w:t>
      </w:r>
      <w:r w:rsidRPr="00805638">
        <w:rPr>
          <w:spacing w:val="14"/>
          <w:sz w:val="26"/>
          <w:szCs w:val="26"/>
        </w:rPr>
        <w:t xml:space="preserve"> </w:t>
      </w:r>
      <w:r w:rsidRPr="00805638">
        <w:rPr>
          <w:sz w:val="26"/>
          <w:szCs w:val="26"/>
        </w:rPr>
        <w:t>c</w:t>
      </w:r>
      <w:r w:rsidRPr="00805638">
        <w:rPr>
          <w:spacing w:val="1"/>
          <w:sz w:val="26"/>
          <w:szCs w:val="26"/>
        </w:rPr>
        <w:t>h</w:t>
      </w:r>
      <w:r w:rsidRPr="00805638">
        <w:rPr>
          <w:spacing w:val="-2"/>
          <w:sz w:val="26"/>
          <w:szCs w:val="26"/>
        </w:rPr>
        <w:t>ấ</w:t>
      </w:r>
      <w:r w:rsidRPr="00805638">
        <w:rPr>
          <w:sz w:val="26"/>
          <w:szCs w:val="26"/>
        </w:rPr>
        <w:t>t</w:t>
      </w:r>
      <w:r w:rsidRPr="00805638">
        <w:rPr>
          <w:spacing w:val="15"/>
          <w:sz w:val="26"/>
          <w:szCs w:val="26"/>
        </w:rPr>
        <w:t xml:space="preserve"> </w:t>
      </w:r>
      <w:r w:rsidRPr="00805638">
        <w:rPr>
          <w:sz w:val="26"/>
          <w:szCs w:val="26"/>
        </w:rPr>
        <w:t>lượng</w:t>
      </w:r>
      <w:r w:rsidRPr="00805638">
        <w:rPr>
          <w:spacing w:val="18"/>
          <w:sz w:val="26"/>
          <w:szCs w:val="26"/>
        </w:rPr>
        <w:t xml:space="preserve"> </w:t>
      </w:r>
      <w:r w:rsidRPr="00805638">
        <w:rPr>
          <w:sz w:val="26"/>
          <w:szCs w:val="26"/>
        </w:rPr>
        <w:t>c</w:t>
      </w:r>
      <w:r w:rsidRPr="00805638">
        <w:rPr>
          <w:spacing w:val="-2"/>
          <w:sz w:val="26"/>
          <w:szCs w:val="26"/>
        </w:rPr>
        <w:t>a</w:t>
      </w:r>
      <w:r w:rsidRPr="00805638">
        <w:rPr>
          <w:spacing w:val="1"/>
          <w:sz w:val="26"/>
          <w:szCs w:val="26"/>
        </w:rPr>
        <w:t>o</w:t>
      </w:r>
      <w:r w:rsidRPr="00805638">
        <w:rPr>
          <w:sz w:val="26"/>
          <w:szCs w:val="26"/>
        </w:rPr>
        <w:t>.</w:t>
      </w:r>
      <w:r w:rsidRPr="00805638">
        <w:rPr>
          <w:spacing w:val="14"/>
          <w:sz w:val="26"/>
          <w:szCs w:val="26"/>
        </w:rPr>
        <w:t xml:space="preserve"> </w:t>
      </w:r>
      <w:r w:rsidRPr="00805638">
        <w:rPr>
          <w:spacing w:val="1"/>
          <w:sz w:val="26"/>
          <w:szCs w:val="26"/>
        </w:rPr>
        <w:t>N</w:t>
      </w:r>
      <w:r w:rsidRPr="00805638">
        <w:rPr>
          <w:spacing w:val="-2"/>
          <w:sz w:val="26"/>
          <w:szCs w:val="26"/>
        </w:rPr>
        <w:t>ă</w:t>
      </w:r>
      <w:r w:rsidRPr="00805638">
        <w:rPr>
          <w:spacing w:val="1"/>
          <w:sz w:val="26"/>
          <w:szCs w:val="26"/>
        </w:rPr>
        <w:t>n</w:t>
      </w:r>
      <w:r w:rsidRPr="00805638">
        <w:rPr>
          <w:sz w:val="26"/>
          <w:szCs w:val="26"/>
        </w:rPr>
        <w:t>g</w:t>
      </w:r>
      <w:r w:rsidRPr="00805638">
        <w:rPr>
          <w:spacing w:val="16"/>
          <w:sz w:val="26"/>
          <w:szCs w:val="26"/>
        </w:rPr>
        <w:t xml:space="preserve"> </w:t>
      </w:r>
      <w:r w:rsidRPr="00805638">
        <w:rPr>
          <w:sz w:val="26"/>
          <w:szCs w:val="26"/>
        </w:rPr>
        <w:t>l</w:t>
      </w:r>
      <w:r w:rsidRPr="00805638">
        <w:rPr>
          <w:spacing w:val="1"/>
          <w:sz w:val="26"/>
          <w:szCs w:val="26"/>
        </w:rPr>
        <w:t>ự</w:t>
      </w:r>
      <w:r w:rsidRPr="00805638">
        <w:rPr>
          <w:sz w:val="26"/>
          <w:szCs w:val="26"/>
        </w:rPr>
        <w:t>c</w:t>
      </w:r>
      <w:r w:rsidRPr="00805638">
        <w:rPr>
          <w:spacing w:val="13"/>
          <w:sz w:val="26"/>
          <w:szCs w:val="26"/>
        </w:rPr>
        <w:t xml:space="preserve"> </w:t>
      </w:r>
      <w:r w:rsidRPr="00805638">
        <w:rPr>
          <w:sz w:val="26"/>
          <w:szCs w:val="26"/>
        </w:rPr>
        <w:t>tự</w:t>
      </w:r>
      <w:r w:rsidRPr="00805638">
        <w:rPr>
          <w:spacing w:val="12"/>
          <w:sz w:val="26"/>
          <w:szCs w:val="26"/>
        </w:rPr>
        <w:t xml:space="preserve"> </w:t>
      </w:r>
      <w:r w:rsidRPr="00805638">
        <w:rPr>
          <w:sz w:val="26"/>
          <w:szCs w:val="26"/>
        </w:rPr>
        <w:t>học</w:t>
      </w:r>
      <w:r w:rsidRPr="00805638">
        <w:rPr>
          <w:spacing w:val="13"/>
          <w:sz w:val="26"/>
          <w:szCs w:val="26"/>
        </w:rPr>
        <w:t xml:space="preserve"> </w:t>
      </w:r>
      <w:r w:rsidRPr="00805638">
        <w:rPr>
          <w:spacing w:val="1"/>
          <w:sz w:val="26"/>
          <w:szCs w:val="26"/>
        </w:rPr>
        <w:t>l</w:t>
      </w:r>
      <w:r w:rsidRPr="00805638">
        <w:rPr>
          <w:sz w:val="26"/>
          <w:szCs w:val="26"/>
        </w:rPr>
        <w:t>à</w:t>
      </w:r>
      <w:r w:rsidRPr="00805638">
        <w:rPr>
          <w:spacing w:val="9"/>
          <w:sz w:val="26"/>
          <w:szCs w:val="26"/>
        </w:rPr>
        <w:t xml:space="preserve"> </w:t>
      </w:r>
      <w:r w:rsidRPr="00805638">
        <w:rPr>
          <w:spacing w:val="1"/>
          <w:sz w:val="26"/>
          <w:szCs w:val="26"/>
        </w:rPr>
        <w:t>n</w:t>
      </w:r>
      <w:r w:rsidRPr="00805638">
        <w:rPr>
          <w:sz w:val="26"/>
          <w:szCs w:val="26"/>
        </w:rPr>
        <w:t>ăng</w:t>
      </w:r>
      <w:r w:rsidRPr="00805638">
        <w:rPr>
          <w:spacing w:val="18"/>
          <w:sz w:val="26"/>
          <w:szCs w:val="26"/>
        </w:rPr>
        <w:t xml:space="preserve"> </w:t>
      </w:r>
      <w:r w:rsidRPr="00805638">
        <w:rPr>
          <w:w w:val="102"/>
          <w:sz w:val="26"/>
          <w:szCs w:val="26"/>
        </w:rPr>
        <w:t>l</w:t>
      </w:r>
      <w:r w:rsidRPr="00805638">
        <w:rPr>
          <w:spacing w:val="1"/>
          <w:w w:val="102"/>
          <w:sz w:val="26"/>
          <w:szCs w:val="26"/>
        </w:rPr>
        <w:t>ự</w:t>
      </w:r>
      <w:r w:rsidRPr="00805638">
        <w:rPr>
          <w:w w:val="102"/>
          <w:sz w:val="26"/>
          <w:szCs w:val="26"/>
        </w:rPr>
        <w:t xml:space="preserve">c </w:t>
      </w:r>
      <w:r w:rsidRPr="00805638">
        <w:rPr>
          <w:sz w:val="26"/>
          <w:szCs w:val="26"/>
        </w:rPr>
        <w:t>hết</w:t>
      </w:r>
      <w:r w:rsidRPr="00805638">
        <w:rPr>
          <w:spacing w:val="11"/>
          <w:sz w:val="26"/>
          <w:szCs w:val="26"/>
        </w:rPr>
        <w:t xml:space="preserve"> </w:t>
      </w:r>
      <w:r w:rsidRPr="00805638">
        <w:rPr>
          <w:sz w:val="26"/>
          <w:szCs w:val="26"/>
        </w:rPr>
        <w:t>sức</w:t>
      </w:r>
      <w:r w:rsidRPr="00805638">
        <w:rPr>
          <w:spacing w:val="12"/>
          <w:sz w:val="26"/>
          <w:szCs w:val="26"/>
        </w:rPr>
        <w:t xml:space="preserve"> </w:t>
      </w:r>
      <w:r w:rsidRPr="00805638">
        <w:rPr>
          <w:sz w:val="26"/>
          <w:szCs w:val="26"/>
        </w:rPr>
        <w:t>quan</w:t>
      </w:r>
      <w:r w:rsidRPr="00805638">
        <w:rPr>
          <w:spacing w:val="16"/>
          <w:sz w:val="26"/>
          <w:szCs w:val="26"/>
        </w:rPr>
        <w:t xml:space="preserve"> </w:t>
      </w:r>
      <w:r w:rsidRPr="00805638">
        <w:rPr>
          <w:sz w:val="26"/>
          <w:szCs w:val="26"/>
        </w:rPr>
        <w:t>t</w:t>
      </w:r>
      <w:r w:rsidRPr="00805638">
        <w:rPr>
          <w:spacing w:val="1"/>
          <w:sz w:val="26"/>
          <w:szCs w:val="26"/>
        </w:rPr>
        <w:t>r</w:t>
      </w:r>
      <w:r w:rsidRPr="00805638">
        <w:rPr>
          <w:sz w:val="26"/>
          <w:szCs w:val="26"/>
        </w:rPr>
        <w:t>ọng</w:t>
      </w:r>
      <w:r w:rsidRPr="00805638">
        <w:rPr>
          <w:spacing w:val="16"/>
          <w:sz w:val="26"/>
          <w:szCs w:val="26"/>
        </w:rPr>
        <w:t xml:space="preserve"> </w:t>
      </w:r>
      <w:r w:rsidRPr="00805638">
        <w:rPr>
          <w:spacing w:val="-3"/>
          <w:sz w:val="26"/>
          <w:szCs w:val="26"/>
        </w:rPr>
        <w:t>m</w:t>
      </w:r>
      <w:r w:rsidRPr="00805638">
        <w:rPr>
          <w:sz w:val="26"/>
          <w:szCs w:val="26"/>
        </w:rPr>
        <w:t>à</w:t>
      </w:r>
      <w:r w:rsidRPr="00805638">
        <w:rPr>
          <w:spacing w:val="9"/>
          <w:sz w:val="26"/>
          <w:szCs w:val="26"/>
        </w:rPr>
        <w:t xml:space="preserve"> </w:t>
      </w:r>
      <w:r w:rsidR="005A0886" w:rsidRPr="00805638">
        <w:rPr>
          <w:spacing w:val="2"/>
          <w:sz w:val="26"/>
          <w:szCs w:val="26"/>
        </w:rPr>
        <w:t>SV</w:t>
      </w:r>
      <w:r w:rsidRPr="00805638">
        <w:rPr>
          <w:spacing w:val="14"/>
          <w:sz w:val="26"/>
          <w:szCs w:val="26"/>
        </w:rPr>
        <w:t xml:space="preserve"> </w:t>
      </w:r>
      <w:r w:rsidRPr="00805638">
        <w:rPr>
          <w:spacing w:val="-1"/>
          <w:sz w:val="26"/>
          <w:szCs w:val="26"/>
        </w:rPr>
        <w:t>c</w:t>
      </w:r>
      <w:r w:rsidRPr="00805638">
        <w:rPr>
          <w:sz w:val="26"/>
          <w:szCs w:val="26"/>
        </w:rPr>
        <w:t>ần</w:t>
      </w:r>
      <w:r w:rsidRPr="00805638">
        <w:rPr>
          <w:spacing w:val="13"/>
          <w:sz w:val="26"/>
          <w:szCs w:val="26"/>
        </w:rPr>
        <w:t xml:space="preserve"> </w:t>
      </w:r>
      <w:r w:rsidRPr="00805638">
        <w:rPr>
          <w:sz w:val="26"/>
          <w:szCs w:val="26"/>
        </w:rPr>
        <w:t>phải</w:t>
      </w:r>
      <w:r w:rsidRPr="00805638">
        <w:rPr>
          <w:spacing w:val="14"/>
          <w:sz w:val="26"/>
          <w:szCs w:val="26"/>
        </w:rPr>
        <w:t xml:space="preserve"> </w:t>
      </w:r>
      <w:r w:rsidRPr="00805638">
        <w:rPr>
          <w:sz w:val="26"/>
          <w:szCs w:val="26"/>
        </w:rPr>
        <w:t>có.</w:t>
      </w:r>
      <w:r w:rsidRPr="00805638">
        <w:rPr>
          <w:spacing w:val="11"/>
          <w:sz w:val="26"/>
          <w:szCs w:val="26"/>
        </w:rPr>
        <w:t xml:space="preserve"> </w:t>
      </w:r>
      <w:r w:rsidRPr="00805638">
        <w:rPr>
          <w:sz w:val="26"/>
          <w:szCs w:val="26"/>
        </w:rPr>
        <w:t>Từ</w:t>
      </w:r>
      <w:r w:rsidRPr="00805638">
        <w:rPr>
          <w:spacing w:val="11"/>
          <w:sz w:val="26"/>
          <w:szCs w:val="26"/>
        </w:rPr>
        <w:t xml:space="preserve"> </w:t>
      </w:r>
      <w:r w:rsidRPr="00805638">
        <w:rPr>
          <w:sz w:val="26"/>
          <w:szCs w:val="26"/>
        </w:rPr>
        <w:t>th</w:t>
      </w:r>
      <w:r w:rsidRPr="00805638">
        <w:rPr>
          <w:spacing w:val="1"/>
          <w:sz w:val="26"/>
          <w:szCs w:val="26"/>
        </w:rPr>
        <w:t>ự</w:t>
      </w:r>
      <w:r w:rsidRPr="00805638">
        <w:rPr>
          <w:sz w:val="26"/>
          <w:szCs w:val="26"/>
        </w:rPr>
        <w:t>c</w:t>
      </w:r>
      <w:r w:rsidRPr="00805638">
        <w:rPr>
          <w:spacing w:val="13"/>
          <w:sz w:val="26"/>
          <w:szCs w:val="26"/>
        </w:rPr>
        <w:t xml:space="preserve"> </w:t>
      </w:r>
      <w:r w:rsidRPr="00805638">
        <w:rPr>
          <w:sz w:val="26"/>
          <w:szCs w:val="26"/>
        </w:rPr>
        <w:t>trạng</w:t>
      </w:r>
      <w:r w:rsidRPr="00805638">
        <w:rPr>
          <w:spacing w:val="15"/>
          <w:sz w:val="26"/>
          <w:szCs w:val="26"/>
        </w:rPr>
        <w:t xml:space="preserve"> </w:t>
      </w:r>
      <w:r w:rsidRPr="00805638">
        <w:rPr>
          <w:spacing w:val="1"/>
          <w:sz w:val="26"/>
          <w:szCs w:val="26"/>
        </w:rPr>
        <w:t>d</w:t>
      </w:r>
      <w:r w:rsidRPr="00805638">
        <w:rPr>
          <w:sz w:val="26"/>
          <w:szCs w:val="26"/>
        </w:rPr>
        <w:t>ạy</w:t>
      </w:r>
      <w:r w:rsidRPr="00805638">
        <w:rPr>
          <w:spacing w:val="13"/>
          <w:sz w:val="26"/>
          <w:szCs w:val="26"/>
        </w:rPr>
        <w:t xml:space="preserve"> </w:t>
      </w:r>
      <w:r w:rsidRPr="00805638">
        <w:rPr>
          <w:sz w:val="26"/>
          <w:szCs w:val="26"/>
        </w:rPr>
        <w:t>học</w:t>
      </w:r>
      <w:r w:rsidRPr="00805638">
        <w:rPr>
          <w:spacing w:val="10"/>
          <w:sz w:val="26"/>
          <w:szCs w:val="26"/>
        </w:rPr>
        <w:t xml:space="preserve"> </w:t>
      </w:r>
      <w:r w:rsidRPr="00805638">
        <w:rPr>
          <w:sz w:val="26"/>
          <w:szCs w:val="26"/>
        </w:rPr>
        <w:t>và</w:t>
      </w:r>
      <w:r w:rsidRPr="00805638">
        <w:rPr>
          <w:spacing w:val="10"/>
          <w:sz w:val="26"/>
          <w:szCs w:val="26"/>
        </w:rPr>
        <w:t xml:space="preserve"> </w:t>
      </w:r>
      <w:r w:rsidRPr="00805638">
        <w:rPr>
          <w:sz w:val="26"/>
          <w:szCs w:val="26"/>
        </w:rPr>
        <w:t>v</w:t>
      </w:r>
      <w:r w:rsidRPr="00805638">
        <w:rPr>
          <w:spacing w:val="1"/>
          <w:sz w:val="26"/>
          <w:szCs w:val="26"/>
        </w:rPr>
        <w:t>i</w:t>
      </w:r>
      <w:r w:rsidRPr="00805638">
        <w:rPr>
          <w:sz w:val="26"/>
          <w:szCs w:val="26"/>
        </w:rPr>
        <w:t>ệc</w:t>
      </w:r>
      <w:r w:rsidRPr="00805638">
        <w:rPr>
          <w:spacing w:val="13"/>
          <w:sz w:val="26"/>
          <w:szCs w:val="26"/>
        </w:rPr>
        <w:t xml:space="preserve"> </w:t>
      </w:r>
      <w:r w:rsidRPr="00805638">
        <w:rPr>
          <w:sz w:val="26"/>
          <w:szCs w:val="26"/>
        </w:rPr>
        <w:t>tự</w:t>
      </w:r>
      <w:r w:rsidRPr="00805638">
        <w:rPr>
          <w:spacing w:val="9"/>
          <w:sz w:val="26"/>
          <w:szCs w:val="26"/>
        </w:rPr>
        <w:t xml:space="preserve"> </w:t>
      </w:r>
      <w:r w:rsidRPr="00805638">
        <w:rPr>
          <w:sz w:val="26"/>
          <w:szCs w:val="26"/>
        </w:rPr>
        <w:t>h</w:t>
      </w:r>
      <w:r w:rsidRPr="00805638">
        <w:rPr>
          <w:spacing w:val="1"/>
          <w:sz w:val="26"/>
          <w:szCs w:val="26"/>
        </w:rPr>
        <w:t>ọ</w:t>
      </w:r>
      <w:r w:rsidRPr="00805638">
        <w:rPr>
          <w:sz w:val="26"/>
          <w:szCs w:val="26"/>
        </w:rPr>
        <w:t>c</w:t>
      </w:r>
      <w:r w:rsidRPr="00805638">
        <w:rPr>
          <w:spacing w:val="12"/>
          <w:sz w:val="26"/>
          <w:szCs w:val="26"/>
        </w:rPr>
        <w:t xml:space="preserve"> </w:t>
      </w:r>
      <w:r w:rsidR="005A0886" w:rsidRPr="00805638">
        <w:rPr>
          <w:sz w:val="26"/>
          <w:szCs w:val="26"/>
        </w:rPr>
        <w:t>ngành điện, điện tử</w:t>
      </w:r>
      <w:r w:rsidRPr="00805638">
        <w:rPr>
          <w:w w:val="102"/>
          <w:sz w:val="26"/>
          <w:szCs w:val="26"/>
        </w:rPr>
        <w:t xml:space="preserve"> </w:t>
      </w:r>
      <w:r w:rsidRPr="00805638">
        <w:rPr>
          <w:spacing w:val="-1"/>
          <w:sz w:val="26"/>
          <w:szCs w:val="26"/>
        </w:rPr>
        <w:t>c</w:t>
      </w:r>
      <w:r w:rsidRPr="00805638">
        <w:rPr>
          <w:spacing w:val="1"/>
          <w:sz w:val="26"/>
          <w:szCs w:val="26"/>
        </w:rPr>
        <w:t>ủ</w:t>
      </w:r>
      <w:r w:rsidRPr="00805638">
        <w:rPr>
          <w:sz w:val="26"/>
          <w:szCs w:val="26"/>
        </w:rPr>
        <w:t>a</w:t>
      </w:r>
      <w:r w:rsidRPr="00805638">
        <w:rPr>
          <w:spacing w:val="29"/>
          <w:sz w:val="26"/>
          <w:szCs w:val="26"/>
        </w:rPr>
        <w:t xml:space="preserve"> </w:t>
      </w:r>
      <w:r w:rsidRPr="00805638">
        <w:rPr>
          <w:sz w:val="26"/>
          <w:szCs w:val="26"/>
        </w:rPr>
        <w:t>sinh</w:t>
      </w:r>
      <w:r w:rsidRPr="00805638">
        <w:rPr>
          <w:spacing w:val="31"/>
          <w:sz w:val="26"/>
          <w:szCs w:val="26"/>
        </w:rPr>
        <w:t xml:space="preserve"> </w:t>
      </w:r>
      <w:r w:rsidRPr="00805638">
        <w:rPr>
          <w:sz w:val="26"/>
          <w:szCs w:val="26"/>
        </w:rPr>
        <w:t>viên</w:t>
      </w:r>
      <w:r w:rsidRPr="00805638">
        <w:rPr>
          <w:spacing w:val="31"/>
          <w:sz w:val="26"/>
          <w:szCs w:val="26"/>
        </w:rPr>
        <w:t xml:space="preserve"> </w:t>
      </w:r>
      <w:r w:rsidR="005A0886" w:rsidRPr="00805638">
        <w:rPr>
          <w:spacing w:val="31"/>
          <w:sz w:val="26"/>
          <w:szCs w:val="26"/>
        </w:rPr>
        <w:t xml:space="preserve">tại trường </w:t>
      </w:r>
      <w:r w:rsidRPr="00805638">
        <w:rPr>
          <w:sz w:val="26"/>
          <w:szCs w:val="26"/>
        </w:rPr>
        <w:t>h</w:t>
      </w:r>
      <w:r w:rsidRPr="00805638">
        <w:rPr>
          <w:spacing w:val="-2"/>
          <w:sz w:val="26"/>
          <w:szCs w:val="26"/>
        </w:rPr>
        <w:t>i</w:t>
      </w:r>
      <w:r w:rsidRPr="00805638">
        <w:rPr>
          <w:sz w:val="26"/>
          <w:szCs w:val="26"/>
        </w:rPr>
        <w:t>ện</w:t>
      </w:r>
      <w:r w:rsidRPr="00805638">
        <w:rPr>
          <w:spacing w:val="32"/>
          <w:sz w:val="26"/>
          <w:szCs w:val="26"/>
        </w:rPr>
        <w:t xml:space="preserve"> </w:t>
      </w:r>
      <w:r w:rsidRPr="00805638">
        <w:rPr>
          <w:sz w:val="26"/>
          <w:szCs w:val="26"/>
        </w:rPr>
        <w:t>nay</w:t>
      </w:r>
      <w:r w:rsidRPr="00805638">
        <w:rPr>
          <w:spacing w:val="31"/>
          <w:sz w:val="26"/>
          <w:szCs w:val="26"/>
        </w:rPr>
        <w:t xml:space="preserve"> </w:t>
      </w:r>
      <w:r w:rsidRPr="00805638">
        <w:rPr>
          <w:sz w:val="26"/>
          <w:szCs w:val="26"/>
        </w:rPr>
        <w:t>chúng</w:t>
      </w:r>
      <w:r w:rsidRPr="00805638">
        <w:rPr>
          <w:spacing w:val="34"/>
          <w:sz w:val="26"/>
          <w:szCs w:val="26"/>
        </w:rPr>
        <w:t xml:space="preserve"> </w:t>
      </w:r>
      <w:r w:rsidRPr="00805638">
        <w:rPr>
          <w:sz w:val="26"/>
          <w:szCs w:val="26"/>
        </w:rPr>
        <w:t>ta</w:t>
      </w:r>
      <w:r w:rsidRPr="00805638">
        <w:rPr>
          <w:spacing w:val="25"/>
          <w:sz w:val="26"/>
          <w:szCs w:val="26"/>
        </w:rPr>
        <w:t xml:space="preserve"> </w:t>
      </w:r>
      <w:r w:rsidRPr="00805638">
        <w:rPr>
          <w:spacing w:val="-2"/>
          <w:sz w:val="26"/>
          <w:szCs w:val="26"/>
        </w:rPr>
        <w:t>c</w:t>
      </w:r>
      <w:r w:rsidRPr="00805638">
        <w:rPr>
          <w:sz w:val="26"/>
          <w:szCs w:val="26"/>
        </w:rPr>
        <w:t>ần</w:t>
      </w:r>
      <w:r w:rsidRPr="00805638">
        <w:rPr>
          <w:spacing w:val="31"/>
          <w:sz w:val="26"/>
          <w:szCs w:val="26"/>
        </w:rPr>
        <w:t xml:space="preserve"> </w:t>
      </w:r>
      <w:r w:rsidRPr="00805638">
        <w:rPr>
          <w:sz w:val="26"/>
          <w:szCs w:val="26"/>
        </w:rPr>
        <w:t>phải</w:t>
      </w:r>
      <w:r w:rsidRPr="00805638">
        <w:rPr>
          <w:spacing w:val="31"/>
          <w:sz w:val="26"/>
          <w:szCs w:val="26"/>
        </w:rPr>
        <w:t xml:space="preserve"> </w:t>
      </w:r>
      <w:r w:rsidRPr="00805638">
        <w:rPr>
          <w:sz w:val="26"/>
          <w:szCs w:val="26"/>
        </w:rPr>
        <w:t>có</w:t>
      </w:r>
      <w:r w:rsidRPr="00805638">
        <w:rPr>
          <w:spacing w:val="28"/>
          <w:sz w:val="26"/>
          <w:szCs w:val="26"/>
        </w:rPr>
        <w:t xml:space="preserve"> </w:t>
      </w:r>
      <w:r w:rsidRPr="00805638">
        <w:rPr>
          <w:sz w:val="26"/>
          <w:szCs w:val="26"/>
        </w:rPr>
        <w:t>nh</w:t>
      </w:r>
      <w:r w:rsidRPr="00805638">
        <w:rPr>
          <w:spacing w:val="1"/>
          <w:sz w:val="26"/>
          <w:szCs w:val="26"/>
        </w:rPr>
        <w:t>iề</w:t>
      </w:r>
      <w:r w:rsidRPr="00805638">
        <w:rPr>
          <w:sz w:val="26"/>
          <w:szCs w:val="26"/>
        </w:rPr>
        <w:t>u</w:t>
      </w:r>
      <w:r w:rsidRPr="00805638">
        <w:rPr>
          <w:spacing w:val="33"/>
          <w:sz w:val="26"/>
          <w:szCs w:val="26"/>
        </w:rPr>
        <w:t xml:space="preserve"> </w:t>
      </w:r>
      <w:r w:rsidRPr="00805638">
        <w:rPr>
          <w:sz w:val="26"/>
          <w:szCs w:val="26"/>
        </w:rPr>
        <w:t>biện</w:t>
      </w:r>
      <w:r w:rsidRPr="00805638">
        <w:rPr>
          <w:spacing w:val="31"/>
          <w:sz w:val="26"/>
          <w:szCs w:val="26"/>
        </w:rPr>
        <w:t xml:space="preserve"> </w:t>
      </w:r>
      <w:r w:rsidRPr="00805638">
        <w:rPr>
          <w:sz w:val="26"/>
          <w:szCs w:val="26"/>
        </w:rPr>
        <w:t>p</w:t>
      </w:r>
      <w:r w:rsidRPr="00805638">
        <w:rPr>
          <w:spacing w:val="1"/>
          <w:sz w:val="26"/>
          <w:szCs w:val="26"/>
        </w:rPr>
        <w:t>h</w:t>
      </w:r>
      <w:r w:rsidRPr="00805638">
        <w:rPr>
          <w:sz w:val="26"/>
          <w:szCs w:val="26"/>
        </w:rPr>
        <w:t>áp</w:t>
      </w:r>
      <w:r w:rsidRPr="00805638">
        <w:rPr>
          <w:spacing w:val="33"/>
          <w:sz w:val="26"/>
          <w:szCs w:val="26"/>
        </w:rPr>
        <w:t xml:space="preserve"> </w:t>
      </w:r>
      <w:r w:rsidRPr="00805638">
        <w:rPr>
          <w:spacing w:val="1"/>
          <w:w w:val="102"/>
          <w:sz w:val="26"/>
          <w:szCs w:val="26"/>
        </w:rPr>
        <w:t xml:space="preserve">để </w:t>
      </w:r>
      <w:r w:rsidRPr="00805638">
        <w:rPr>
          <w:sz w:val="26"/>
          <w:szCs w:val="26"/>
        </w:rPr>
        <w:t>nâng</w:t>
      </w:r>
      <w:r w:rsidRPr="00805638">
        <w:rPr>
          <w:spacing w:val="13"/>
          <w:sz w:val="26"/>
          <w:szCs w:val="26"/>
        </w:rPr>
        <w:t xml:space="preserve"> </w:t>
      </w:r>
      <w:r w:rsidRPr="00805638">
        <w:rPr>
          <w:sz w:val="26"/>
          <w:szCs w:val="26"/>
        </w:rPr>
        <w:t>cao</w:t>
      </w:r>
      <w:r w:rsidRPr="00805638">
        <w:rPr>
          <w:spacing w:val="10"/>
          <w:sz w:val="26"/>
          <w:szCs w:val="26"/>
        </w:rPr>
        <w:t xml:space="preserve"> </w:t>
      </w:r>
      <w:r w:rsidRPr="00805638">
        <w:rPr>
          <w:sz w:val="26"/>
          <w:szCs w:val="26"/>
        </w:rPr>
        <w:t>hơn</w:t>
      </w:r>
      <w:r w:rsidRPr="00805638">
        <w:rPr>
          <w:spacing w:val="11"/>
          <w:sz w:val="26"/>
          <w:szCs w:val="26"/>
        </w:rPr>
        <w:t xml:space="preserve"> </w:t>
      </w:r>
      <w:r w:rsidRPr="00805638">
        <w:rPr>
          <w:spacing w:val="1"/>
          <w:sz w:val="26"/>
          <w:szCs w:val="26"/>
        </w:rPr>
        <w:t>n</w:t>
      </w:r>
      <w:r w:rsidRPr="00805638">
        <w:rPr>
          <w:spacing w:val="-1"/>
          <w:sz w:val="26"/>
          <w:szCs w:val="26"/>
        </w:rPr>
        <w:t>ữ</w:t>
      </w:r>
      <w:r w:rsidRPr="00805638">
        <w:rPr>
          <w:sz w:val="26"/>
          <w:szCs w:val="26"/>
        </w:rPr>
        <w:t>a</w:t>
      </w:r>
      <w:r w:rsidRPr="00805638">
        <w:rPr>
          <w:spacing w:val="10"/>
          <w:sz w:val="26"/>
          <w:szCs w:val="26"/>
        </w:rPr>
        <w:t xml:space="preserve"> </w:t>
      </w:r>
      <w:r w:rsidRPr="00805638">
        <w:rPr>
          <w:sz w:val="26"/>
          <w:szCs w:val="26"/>
        </w:rPr>
        <w:t>năng</w:t>
      </w:r>
      <w:r w:rsidRPr="00805638">
        <w:rPr>
          <w:spacing w:val="13"/>
          <w:sz w:val="26"/>
          <w:szCs w:val="26"/>
        </w:rPr>
        <w:t xml:space="preserve"> </w:t>
      </w:r>
      <w:r w:rsidRPr="00805638">
        <w:rPr>
          <w:spacing w:val="1"/>
          <w:sz w:val="26"/>
          <w:szCs w:val="26"/>
        </w:rPr>
        <w:t>l</w:t>
      </w:r>
      <w:r w:rsidRPr="00805638">
        <w:rPr>
          <w:spacing w:val="-1"/>
          <w:sz w:val="26"/>
          <w:szCs w:val="26"/>
        </w:rPr>
        <w:t>ự</w:t>
      </w:r>
      <w:r w:rsidRPr="00805638">
        <w:rPr>
          <w:sz w:val="26"/>
          <w:szCs w:val="26"/>
        </w:rPr>
        <w:t>c</w:t>
      </w:r>
      <w:r w:rsidRPr="00805638">
        <w:rPr>
          <w:spacing w:val="9"/>
          <w:sz w:val="26"/>
          <w:szCs w:val="26"/>
        </w:rPr>
        <w:t xml:space="preserve"> </w:t>
      </w:r>
      <w:r w:rsidRPr="00805638">
        <w:rPr>
          <w:spacing w:val="1"/>
          <w:sz w:val="26"/>
          <w:szCs w:val="26"/>
        </w:rPr>
        <w:t>t</w:t>
      </w:r>
      <w:r w:rsidRPr="00805638">
        <w:rPr>
          <w:sz w:val="26"/>
          <w:szCs w:val="26"/>
        </w:rPr>
        <w:t>ự</w:t>
      </w:r>
      <w:r w:rsidRPr="00805638">
        <w:rPr>
          <w:spacing w:val="7"/>
          <w:sz w:val="26"/>
          <w:szCs w:val="26"/>
        </w:rPr>
        <w:t xml:space="preserve"> </w:t>
      </w:r>
      <w:r w:rsidRPr="00805638">
        <w:rPr>
          <w:sz w:val="26"/>
          <w:szCs w:val="26"/>
        </w:rPr>
        <w:t>học</w:t>
      </w:r>
      <w:r w:rsidRPr="00805638">
        <w:rPr>
          <w:spacing w:val="11"/>
          <w:sz w:val="26"/>
          <w:szCs w:val="26"/>
        </w:rPr>
        <w:t xml:space="preserve"> </w:t>
      </w:r>
      <w:r w:rsidRPr="00805638">
        <w:rPr>
          <w:sz w:val="26"/>
          <w:szCs w:val="26"/>
        </w:rPr>
        <w:t>c</w:t>
      </w:r>
      <w:r w:rsidRPr="00805638">
        <w:rPr>
          <w:spacing w:val="1"/>
          <w:sz w:val="26"/>
          <w:szCs w:val="26"/>
        </w:rPr>
        <w:t>h</w:t>
      </w:r>
      <w:r w:rsidRPr="00805638">
        <w:rPr>
          <w:sz w:val="26"/>
          <w:szCs w:val="26"/>
        </w:rPr>
        <w:t>o</w:t>
      </w:r>
      <w:r w:rsidRPr="00805638">
        <w:rPr>
          <w:spacing w:val="10"/>
          <w:sz w:val="26"/>
          <w:szCs w:val="26"/>
        </w:rPr>
        <w:t xml:space="preserve"> </w:t>
      </w:r>
      <w:r w:rsidR="005A0886" w:rsidRPr="00805638">
        <w:rPr>
          <w:sz w:val="26"/>
          <w:szCs w:val="26"/>
        </w:rPr>
        <w:t>SV</w:t>
      </w:r>
      <w:r w:rsidRPr="00805638">
        <w:rPr>
          <w:sz w:val="26"/>
          <w:szCs w:val="26"/>
        </w:rPr>
        <w:t>.</w:t>
      </w:r>
      <w:r w:rsidRPr="00805638">
        <w:rPr>
          <w:spacing w:val="14"/>
          <w:sz w:val="26"/>
          <w:szCs w:val="26"/>
        </w:rPr>
        <w:t xml:space="preserve"> </w:t>
      </w:r>
      <w:r w:rsidRPr="00805638">
        <w:rPr>
          <w:sz w:val="26"/>
          <w:szCs w:val="26"/>
        </w:rPr>
        <w:t>Đối</w:t>
      </w:r>
      <w:r w:rsidRPr="00805638">
        <w:rPr>
          <w:spacing w:val="10"/>
          <w:sz w:val="26"/>
          <w:szCs w:val="26"/>
        </w:rPr>
        <w:t xml:space="preserve"> </w:t>
      </w:r>
      <w:r w:rsidRPr="00805638">
        <w:rPr>
          <w:sz w:val="26"/>
          <w:szCs w:val="26"/>
        </w:rPr>
        <w:t>với</w:t>
      </w:r>
      <w:r w:rsidRPr="00805638">
        <w:rPr>
          <w:spacing w:val="11"/>
          <w:sz w:val="26"/>
          <w:szCs w:val="26"/>
        </w:rPr>
        <w:t xml:space="preserve"> </w:t>
      </w:r>
      <w:r w:rsidRPr="00805638">
        <w:rPr>
          <w:spacing w:val="-3"/>
          <w:sz w:val="26"/>
          <w:szCs w:val="26"/>
        </w:rPr>
        <w:t>m</w:t>
      </w:r>
      <w:r w:rsidRPr="00805638">
        <w:rPr>
          <w:spacing w:val="1"/>
          <w:sz w:val="26"/>
          <w:szCs w:val="26"/>
        </w:rPr>
        <w:t>ộ</w:t>
      </w:r>
      <w:r w:rsidRPr="00805638">
        <w:rPr>
          <w:sz w:val="26"/>
          <w:szCs w:val="26"/>
        </w:rPr>
        <w:t>t</w:t>
      </w:r>
      <w:r w:rsidRPr="00805638">
        <w:rPr>
          <w:spacing w:val="12"/>
          <w:sz w:val="26"/>
          <w:szCs w:val="26"/>
        </w:rPr>
        <w:t xml:space="preserve"> </w:t>
      </w:r>
      <w:r w:rsidRPr="00805638">
        <w:rPr>
          <w:spacing w:val="-3"/>
          <w:sz w:val="26"/>
          <w:szCs w:val="26"/>
        </w:rPr>
        <w:t>m</w:t>
      </w:r>
      <w:r w:rsidRPr="00805638">
        <w:rPr>
          <w:sz w:val="26"/>
          <w:szCs w:val="26"/>
        </w:rPr>
        <w:t>ôn</w:t>
      </w:r>
      <w:r w:rsidRPr="00805638">
        <w:rPr>
          <w:spacing w:val="12"/>
          <w:sz w:val="26"/>
          <w:szCs w:val="26"/>
        </w:rPr>
        <w:t xml:space="preserve"> </w:t>
      </w:r>
      <w:r w:rsidRPr="00805638">
        <w:rPr>
          <w:sz w:val="26"/>
          <w:szCs w:val="26"/>
        </w:rPr>
        <w:t>h</w:t>
      </w:r>
      <w:r w:rsidRPr="00805638">
        <w:rPr>
          <w:spacing w:val="1"/>
          <w:sz w:val="26"/>
          <w:szCs w:val="26"/>
        </w:rPr>
        <w:t>ọ</w:t>
      </w:r>
      <w:r w:rsidRPr="00805638">
        <w:rPr>
          <w:sz w:val="26"/>
          <w:szCs w:val="26"/>
        </w:rPr>
        <w:t>c</w:t>
      </w:r>
      <w:r w:rsidRPr="00805638">
        <w:rPr>
          <w:spacing w:val="9"/>
          <w:sz w:val="26"/>
          <w:szCs w:val="26"/>
        </w:rPr>
        <w:t xml:space="preserve"> </w:t>
      </w:r>
      <w:r w:rsidRPr="00805638">
        <w:rPr>
          <w:spacing w:val="-1"/>
          <w:sz w:val="26"/>
          <w:szCs w:val="26"/>
        </w:rPr>
        <w:t>t</w:t>
      </w:r>
      <w:r w:rsidRPr="00805638">
        <w:rPr>
          <w:spacing w:val="1"/>
          <w:sz w:val="26"/>
          <w:szCs w:val="26"/>
        </w:rPr>
        <w:t>h</w:t>
      </w:r>
      <w:r w:rsidRPr="00805638">
        <w:rPr>
          <w:sz w:val="26"/>
          <w:szCs w:val="26"/>
        </w:rPr>
        <w:t>ực</w:t>
      </w:r>
      <w:r w:rsidRPr="00805638">
        <w:rPr>
          <w:spacing w:val="12"/>
          <w:sz w:val="26"/>
          <w:szCs w:val="26"/>
        </w:rPr>
        <w:t xml:space="preserve"> </w:t>
      </w:r>
      <w:r w:rsidRPr="00805638">
        <w:rPr>
          <w:sz w:val="26"/>
          <w:szCs w:val="26"/>
        </w:rPr>
        <w:t>ngh</w:t>
      </w:r>
      <w:r w:rsidRPr="00805638">
        <w:rPr>
          <w:spacing w:val="1"/>
          <w:sz w:val="26"/>
          <w:szCs w:val="26"/>
        </w:rPr>
        <w:t>iệ</w:t>
      </w:r>
      <w:r w:rsidRPr="00805638">
        <w:rPr>
          <w:sz w:val="26"/>
          <w:szCs w:val="26"/>
        </w:rPr>
        <w:t>m</w:t>
      </w:r>
      <w:r w:rsidRPr="00805638">
        <w:rPr>
          <w:spacing w:val="14"/>
          <w:sz w:val="26"/>
          <w:szCs w:val="26"/>
        </w:rPr>
        <w:t xml:space="preserve"> </w:t>
      </w:r>
      <w:r w:rsidRPr="00805638">
        <w:rPr>
          <w:spacing w:val="1"/>
          <w:w w:val="102"/>
          <w:sz w:val="26"/>
          <w:szCs w:val="26"/>
        </w:rPr>
        <w:t>n</w:t>
      </w:r>
      <w:r w:rsidRPr="00805638">
        <w:rPr>
          <w:w w:val="102"/>
          <w:sz w:val="26"/>
          <w:szCs w:val="26"/>
        </w:rPr>
        <w:t xml:space="preserve">hư </w:t>
      </w:r>
      <w:r w:rsidR="005A0886" w:rsidRPr="00805638">
        <w:rPr>
          <w:sz w:val="26"/>
          <w:szCs w:val="26"/>
        </w:rPr>
        <w:t>lĩnh vực chuyên ngành kỹ thuật</w:t>
      </w:r>
      <w:r w:rsidRPr="00805638">
        <w:rPr>
          <w:spacing w:val="15"/>
          <w:sz w:val="26"/>
          <w:szCs w:val="26"/>
        </w:rPr>
        <w:t xml:space="preserve"> </w:t>
      </w:r>
      <w:r w:rsidRPr="00805638">
        <w:rPr>
          <w:sz w:val="26"/>
          <w:szCs w:val="26"/>
        </w:rPr>
        <w:t>thì</w:t>
      </w:r>
      <w:r w:rsidRPr="00805638">
        <w:rPr>
          <w:spacing w:val="17"/>
          <w:sz w:val="26"/>
          <w:szCs w:val="26"/>
        </w:rPr>
        <w:t xml:space="preserve"> </w:t>
      </w:r>
      <w:r w:rsidRPr="00805638">
        <w:rPr>
          <w:spacing w:val="1"/>
          <w:sz w:val="26"/>
          <w:szCs w:val="26"/>
        </w:rPr>
        <w:t>việ</w:t>
      </w:r>
      <w:r w:rsidRPr="00805638">
        <w:rPr>
          <w:sz w:val="26"/>
          <w:szCs w:val="26"/>
        </w:rPr>
        <w:t>c</w:t>
      </w:r>
      <w:r w:rsidRPr="00805638">
        <w:rPr>
          <w:spacing w:val="19"/>
          <w:sz w:val="26"/>
          <w:szCs w:val="26"/>
        </w:rPr>
        <w:t xml:space="preserve"> </w:t>
      </w:r>
      <w:r w:rsidRPr="00805638">
        <w:rPr>
          <w:sz w:val="26"/>
          <w:szCs w:val="26"/>
        </w:rPr>
        <w:t>sử</w:t>
      </w:r>
      <w:r w:rsidRPr="00805638">
        <w:rPr>
          <w:spacing w:val="16"/>
          <w:sz w:val="26"/>
          <w:szCs w:val="26"/>
        </w:rPr>
        <w:t xml:space="preserve"> </w:t>
      </w:r>
      <w:r w:rsidRPr="00805638">
        <w:rPr>
          <w:sz w:val="26"/>
          <w:szCs w:val="26"/>
        </w:rPr>
        <w:t>dụng</w:t>
      </w:r>
      <w:r w:rsidRPr="00805638">
        <w:rPr>
          <w:spacing w:val="24"/>
          <w:sz w:val="26"/>
          <w:szCs w:val="26"/>
        </w:rPr>
        <w:t xml:space="preserve"> </w:t>
      </w:r>
      <w:r w:rsidRPr="00805638">
        <w:rPr>
          <w:sz w:val="26"/>
          <w:szCs w:val="26"/>
        </w:rPr>
        <w:t>các</w:t>
      </w:r>
      <w:r w:rsidRPr="00805638">
        <w:rPr>
          <w:spacing w:val="19"/>
          <w:sz w:val="26"/>
          <w:szCs w:val="26"/>
        </w:rPr>
        <w:t xml:space="preserve"> </w:t>
      </w:r>
      <w:r w:rsidRPr="00805638">
        <w:rPr>
          <w:spacing w:val="-1"/>
          <w:sz w:val="26"/>
          <w:szCs w:val="26"/>
        </w:rPr>
        <w:t>t</w:t>
      </w:r>
      <w:r w:rsidRPr="00805638">
        <w:rPr>
          <w:spacing w:val="1"/>
          <w:sz w:val="26"/>
          <w:szCs w:val="26"/>
        </w:rPr>
        <w:t>h</w:t>
      </w:r>
      <w:r w:rsidRPr="00805638">
        <w:rPr>
          <w:sz w:val="26"/>
          <w:szCs w:val="26"/>
        </w:rPr>
        <w:t>í</w:t>
      </w:r>
      <w:r w:rsidRPr="00805638">
        <w:rPr>
          <w:spacing w:val="18"/>
          <w:sz w:val="26"/>
          <w:szCs w:val="26"/>
        </w:rPr>
        <w:t xml:space="preserve"> </w:t>
      </w:r>
      <w:r w:rsidRPr="00805638">
        <w:rPr>
          <w:sz w:val="26"/>
          <w:szCs w:val="26"/>
        </w:rPr>
        <w:t>ngh</w:t>
      </w:r>
      <w:r w:rsidRPr="00805638">
        <w:rPr>
          <w:spacing w:val="1"/>
          <w:sz w:val="26"/>
          <w:szCs w:val="26"/>
        </w:rPr>
        <w:t>i</w:t>
      </w:r>
      <w:r w:rsidRPr="00805638">
        <w:rPr>
          <w:sz w:val="26"/>
          <w:szCs w:val="26"/>
        </w:rPr>
        <w:t>ệm</w:t>
      </w:r>
      <w:r w:rsidRPr="00805638">
        <w:rPr>
          <w:spacing w:val="26"/>
          <w:sz w:val="26"/>
          <w:szCs w:val="26"/>
        </w:rPr>
        <w:t xml:space="preserve"> </w:t>
      </w:r>
      <w:r w:rsidRPr="00805638">
        <w:rPr>
          <w:sz w:val="26"/>
          <w:szCs w:val="26"/>
        </w:rPr>
        <w:t>là</w:t>
      </w:r>
      <w:r w:rsidRPr="00805638">
        <w:rPr>
          <w:spacing w:val="15"/>
          <w:sz w:val="26"/>
          <w:szCs w:val="26"/>
        </w:rPr>
        <w:t xml:space="preserve"> </w:t>
      </w:r>
      <w:r w:rsidRPr="00805638">
        <w:rPr>
          <w:sz w:val="26"/>
          <w:szCs w:val="26"/>
        </w:rPr>
        <w:t>r</w:t>
      </w:r>
      <w:r w:rsidRPr="00805638">
        <w:rPr>
          <w:spacing w:val="1"/>
          <w:sz w:val="26"/>
          <w:szCs w:val="26"/>
        </w:rPr>
        <w:t>ấ</w:t>
      </w:r>
      <w:r w:rsidRPr="00805638">
        <w:rPr>
          <w:sz w:val="26"/>
          <w:szCs w:val="26"/>
        </w:rPr>
        <w:t>t</w:t>
      </w:r>
      <w:r w:rsidRPr="00805638">
        <w:rPr>
          <w:spacing w:val="17"/>
          <w:sz w:val="26"/>
          <w:szCs w:val="26"/>
        </w:rPr>
        <w:t xml:space="preserve"> </w:t>
      </w:r>
      <w:r w:rsidRPr="00805638">
        <w:rPr>
          <w:sz w:val="26"/>
          <w:szCs w:val="26"/>
        </w:rPr>
        <w:t>q</w:t>
      </w:r>
      <w:r w:rsidRPr="00805638">
        <w:rPr>
          <w:spacing w:val="1"/>
          <w:sz w:val="26"/>
          <w:szCs w:val="26"/>
        </w:rPr>
        <w:t>u</w:t>
      </w:r>
      <w:r w:rsidRPr="00805638">
        <w:rPr>
          <w:sz w:val="26"/>
          <w:szCs w:val="26"/>
        </w:rPr>
        <w:t>an</w:t>
      </w:r>
      <w:r w:rsidRPr="00805638">
        <w:rPr>
          <w:spacing w:val="22"/>
          <w:sz w:val="26"/>
          <w:szCs w:val="26"/>
        </w:rPr>
        <w:t xml:space="preserve"> </w:t>
      </w:r>
      <w:r w:rsidRPr="00805638">
        <w:rPr>
          <w:sz w:val="26"/>
          <w:szCs w:val="26"/>
        </w:rPr>
        <w:t>trọng.</w:t>
      </w:r>
      <w:r w:rsidRPr="00805638">
        <w:rPr>
          <w:spacing w:val="22"/>
          <w:sz w:val="26"/>
          <w:szCs w:val="26"/>
        </w:rPr>
        <w:t xml:space="preserve"> </w:t>
      </w:r>
      <w:r w:rsidRPr="00805638">
        <w:rPr>
          <w:spacing w:val="1"/>
          <w:sz w:val="26"/>
          <w:szCs w:val="26"/>
        </w:rPr>
        <w:t>V</w:t>
      </w:r>
      <w:r w:rsidRPr="00805638">
        <w:rPr>
          <w:sz w:val="26"/>
          <w:szCs w:val="26"/>
        </w:rPr>
        <w:t>ới</w:t>
      </w:r>
      <w:r w:rsidRPr="00805638">
        <w:rPr>
          <w:spacing w:val="20"/>
          <w:sz w:val="26"/>
          <w:szCs w:val="26"/>
        </w:rPr>
        <w:t xml:space="preserve"> </w:t>
      </w:r>
      <w:r w:rsidRPr="00805638">
        <w:rPr>
          <w:sz w:val="26"/>
          <w:szCs w:val="26"/>
        </w:rPr>
        <w:t>sự</w:t>
      </w:r>
      <w:r w:rsidRPr="00805638">
        <w:rPr>
          <w:spacing w:val="16"/>
          <w:sz w:val="26"/>
          <w:szCs w:val="26"/>
        </w:rPr>
        <w:t xml:space="preserve"> </w:t>
      </w:r>
      <w:r w:rsidRPr="00805638">
        <w:rPr>
          <w:sz w:val="26"/>
          <w:szCs w:val="26"/>
        </w:rPr>
        <w:t>phát</w:t>
      </w:r>
      <w:r w:rsidRPr="00805638">
        <w:rPr>
          <w:spacing w:val="21"/>
          <w:sz w:val="26"/>
          <w:szCs w:val="26"/>
        </w:rPr>
        <w:t xml:space="preserve"> </w:t>
      </w:r>
      <w:r w:rsidRPr="00805638">
        <w:rPr>
          <w:sz w:val="26"/>
          <w:szCs w:val="26"/>
        </w:rPr>
        <w:t>tr</w:t>
      </w:r>
      <w:r w:rsidRPr="00805638">
        <w:rPr>
          <w:spacing w:val="1"/>
          <w:sz w:val="26"/>
          <w:szCs w:val="26"/>
        </w:rPr>
        <w:t>i</w:t>
      </w:r>
      <w:r w:rsidRPr="00805638">
        <w:rPr>
          <w:sz w:val="26"/>
          <w:szCs w:val="26"/>
        </w:rPr>
        <w:t>ển</w:t>
      </w:r>
      <w:r w:rsidRPr="00805638">
        <w:rPr>
          <w:spacing w:val="23"/>
          <w:sz w:val="26"/>
          <w:szCs w:val="26"/>
        </w:rPr>
        <w:t xml:space="preserve"> </w:t>
      </w:r>
      <w:r w:rsidRPr="00805638">
        <w:rPr>
          <w:spacing w:val="-3"/>
          <w:sz w:val="26"/>
          <w:szCs w:val="26"/>
        </w:rPr>
        <w:t>m</w:t>
      </w:r>
      <w:r w:rsidRPr="00805638">
        <w:rPr>
          <w:spacing w:val="1"/>
          <w:sz w:val="26"/>
          <w:szCs w:val="26"/>
        </w:rPr>
        <w:t>ạ</w:t>
      </w:r>
      <w:r w:rsidRPr="00805638">
        <w:rPr>
          <w:sz w:val="26"/>
          <w:szCs w:val="26"/>
        </w:rPr>
        <w:t>nh</w:t>
      </w:r>
      <w:r w:rsidRPr="00805638">
        <w:rPr>
          <w:spacing w:val="25"/>
          <w:sz w:val="26"/>
          <w:szCs w:val="26"/>
        </w:rPr>
        <w:t xml:space="preserve"> </w:t>
      </w:r>
      <w:r w:rsidRPr="00805638">
        <w:rPr>
          <w:spacing w:val="-2"/>
          <w:sz w:val="26"/>
          <w:szCs w:val="26"/>
        </w:rPr>
        <w:t>m</w:t>
      </w:r>
      <w:r w:rsidRPr="00805638">
        <w:rPr>
          <w:sz w:val="26"/>
          <w:szCs w:val="26"/>
        </w:rPr>
        <w:t>ẽ</w:t>
      </w:r>
      <w:r w:rsidRPr="00805638">
        <w:rPr>
          <w:spacing w:val="18"/>
          <w:sz w:val="26"/>
          <w:szCs w:val="26"/>
        </w:rPr>
        <w:t xml:space="preserve"> </w:t>
      </w:r>
      <w:r w:rsidRPr="00805638">
        <w:rPr>
          <w:spacing w:val="-1"/>
          <w:w w:val="102"/>
          <w:sz w:val="26"/>
          <w:szCs w:val="26"/>
        </w:rPr>
        <w:t>c</w:t>
      </w:r>
      <w:r w:rsidRPr="00805638">
        <w:rPr>
          <w:spacing w:val="1"/>
          <w:w w:val="102"/>
          <w:sz w:val="26"/>
          <w:szCs w:val="26"/>
        </w:rPr>
        <w:t>ủ</w:t>
      </w:r>
      <w:r w:rsidRPr="00805638">
        <w:rPr>
          <w:w w:val="102"/>
          <w:sz w:val="26"/>
          <w:szCs w:val="26"/>
        </w:rPr>
        <w:t xml:space="preserve">a </w:t>
      </w:r>
      <w:r w:rsidRPr="00805638">
        <w:rPr>
          <w:sz w:val="26"/>
          <w:szCs w:val="26"/>
        </w:rPr>
        <w:t>công</w:t>
      </w:r>
      <w:r w:rsidRPr="00805638">
        <w:rPr>
          <w:spacing w:val="21"/>
          <w:sz w:val="26"/>
          <w:szCs w:val="26"/>
        </w:rPr>
        <w:t xml:space="preserve"> </w:t>
      </w:r>
      <w:r w:rsidRPr="00805638">
        <w:rPr>
          <w:sz w:val="26"/>
          <w:szCs w:val="26"/>
        </w:rPr>
        <w:t>nghệ</w:t>
      </w:r>
      <w:r w:rsidRPr="00805638">
        <w:rPr>
          <w:spacing w:val="21"/>
          <w:sz w:val="26"/>
          <w:szCs w:val="26"/>
        </w:rPr>
        <w:t xml:space="preserve"> </w:t>
      </w:r>
      <w:r w:rsidRPr="00805638">
        <w:rPr>
          <w:sz w:val="26"/>
          <w:szCs w:val="26"/>
        </w:rPr>
        <w:t>thông</w:t>
      </w:r>
      <w:r w:rsidRPr="00805638">
        <w:rPr>
          <w:spacing w:val="22"/>
          <w:sz w:val="26"/>
          <w:szCs w:val="26"/>
        </w:rPr>
        <w:t xml:space="preserve"> </w:t>
      </w:r>
      <w:r w:rsidRPr="00805638">
        <w:rPr>
          <w:spacing w:val="-1"/>
          <w:sz w:val="26"/>
          <w:szCs w:val="26"/>
        </w:rPr>
        <w:t>t</w:t>
      </w:r>
      <w:r w:rsidRPr="00805638">
        <w:rPr>
          <w:sz w:val="26"/>
          <w:szCs w:val="26"/>
        </w:rPr>
        <w:t>in</w:t>
      </w:r>
      <w:r w:rsidRPr="00805638">
        <w:rPr>
          <w:spacing w:val="17"/>
          <w:sz w:val="26"/>
          <w:szCs w:val="26"/>
        </w:rPr>
        <w:t xml:space="preserve"> </w:t>
      </w:r>
      <w:r w:rsidRPr="00805638">
        <w:rPr>
          <w:sz w:val="26"/>
          <w:szCs w:val="26"/>
        </w:rPr>
        <w:t>n</w:t>
      </w:r>
      <w:r w:rsidRPr="00805638">
        <w:rPr>
          <w:spacing w:val="1"/>
          <w:sz w:val="26"/>
          <w:szCs w:val="26"/>
        </w:rPr>
        <w:t>h</w:t>
      </w:r>
      <w:r w:rsidRPr="00805638">
        <w:rPr>
          <w:sz w:val="26"/>
          <w:szCs w:val="26"/>
        </w:rPr>
        <w:t>ư</w:t>
      </w:r>
      <w:r w:rsidRPr="00805638">
        <w:rPr>
          <w:spacing w:val="18"/>
          <w:sz w:val="26"/>
          <w:szCs w:val="26"/>
        </w:rPr>
        <w:t xml:space="preserve"> </w:t>
      </w:r>
      <w:r w:rsidRPr="00805638">
        <w:rPr>
          <w:sz w:val="26"/>
          <w:szCs w:val="26"/>
        </w:rPr>
        <w:t>h</w:t>
      </w:r>
      <w:r w:rsidRPr="00805638">
        <w:rPr>
          <w:spacing w:val="1"/>
          <w:sz w:val="26"/>
          <w:szCs w:val="26"/>
        </w:rPr>
        <w:t>i</w:t>
      </w:r>
      <w:r w:rsidRPr="00805638">
        <w:rPr>
          <w:sz w:val="26"/>
          <w:szCs w:val="26"/>
        </w:rPr>
        <w:t>ện</w:t>
      </w:r>
      <w:r w:rsidRPr="00805638">
        <w:rPr>
          <w:spacing w:val="19"/>
          <w:sz w:val="26"/>
          <w:szCs w:val="26"/>
        </w:rPr>
        <w:t xml:space="preserve"> </w:t>
      </w:r>
      <w:r w:rsidRPr="00805638">
        <w:rPr>
          <w:sz w:val="26"/>
          <w:szCs w:val="26"/>
        </w:rPr>
        <w:t>nay</w:t>
      </w:r>
      <w:r w:rsidRPr="00805638">
        <w:rPr>
          <w:spacing w:val="21"/>
          <w:sz w:val="26"/>
          <w:szCs w:val="26"/>
        </w:rPr>
        <w:t xml:space="preserve"> </w:t>
      </w:r>
      <w:r w:rsidRPr="00805638">
        <w:rPr>
          <w:spacing w:val="-1"/>
          <w:sz w:val="26"/>
          <w:szCs w:val="26"/>
        </w:rPr>
        <w:t>t</w:t>
      </w:r>
      <w:r w:rsidRPr="00805638">
        <w:rPr>
          <w:sz w:val="26"/>
          <w:szCs w:val="26"/>
        </w:rPr>
        <w:t>hì</w:t>
      </w:r>
      <w:r w:rsidRPr="00805638">
        <w:rPr>
          <w:spacing w:val="17"/>
          <w:sz w:val="26"/>
          <w:szCs w:val="26"/>
        </w:rPr>
        <w:t xml:space="preserve"> </w:t>
      </w:r>
      <w:r w:rsidRPr="00805638">
        <w:rPr>
          <w:sz w:val="26"/>
          <w:szCs w:val="26"/>
        </w:rPr>
        <w:t>v</w:t>
      </w:r>
      <w:r w:rsidRPr="00805638">
        <w:rPr>
          <w:spacing w:val="-1"/>
          <w:sz w:val="26"/>
          <w:szCs w:val="26"/>
        </w:rPr>
        <w:t>i</w:t>
      </w:r>
      <w:r w:rsidRPr="00805638">
        <w:rPr>
          <w:spacing w:val="1"/>
          <w:sz w:val="26"/>
          <w:szCs w:val="26"/>
        </w:rPr>
        <w:t>ệ</w:t>
      </w:r>
      <w:r w:rsidRPr="00805638">
        <w:rPr>
          <w:sz w:val="26"/>
          <w:szCs w:val="26"/>
        </w:rPr>
        <w:t>c</w:t>
      </w:r>
      <w:r w:rsidRPr="00805638">
        <w:rPr>
          <w:spacing w:val="17"/>
          <w:sz w:val="26"/>
          <w:szCs w:val="26"/>
        </w:rPr>
        <w:t xml:space="preserve"> </w:t>
      </w:r>
      <w:r w:rsidRPr="00805638">
        <w:rPr>
          <w:spacing w:val="1"/>
          <w:sz w:val="26"/>
          <w:szCs w:val="26"/>
        </w:rPr>
        <w:t>s</w:t>
      </w:r>
      <w:r w:rsidRPr="00805638">
        <w:rPr>
          <w:sz w:val="26"/>
          <w:szCs w:val="26"/>
        </w:rPr>
        <w:t>ử</w:t>
      </w:r>
      <w:r w:rsidRPr="00805638">
        <w:rPr>
          <w:spacing w:val="15"/>
          <w:sz w:val="26"/>
          <w:szCs w:val="26"/>
        </w:rPr>
        <w:t xml:space="preserve"> </w:t>
      </w:r>
      <w:r w:rsidRPr="00805638">
        <w:rPr>
          <w:spacing w:val="1"/>
          <w:sz w:val="26"/>
          <w:szCs w:val="26"/>
        </w:rPr>
        <w:t>d</w:t>
      </w:r>
      <w:r w:rsidRPr="00805638">
        <w:rPr>
          <w:sz w:val="26"/>
          <w:szCs w:val="26"/>
        </w:rPr>
        <w:t>ụng</w:t>
      </w:r>
      <w:r w:rsidRPr="00805638">
        <w:rPr>
          <w:spacing w:val="21"/>
          <w:sz w:val="26"/>
          <w:szCs w:val="26"/>
        </w:rPr>
        <w:t xml:space="preserve"> </w:t>
      </w:r>
      <w:r w:rsidRPr="00805638">
        <w:rPr>
          <w:spacing w:val="-2"/>
          <w:sz w:val="26"/>
          <w:szCs w:val="26"/>
        </w:rPr>
        <w:t>c</w:t>
      </w:r>
      <w:r w:rsidRPr="00805638">
        <w:rPr>
          <w:spacing w:val="1"/>
          <w:sz w:val="26"/>
          <w:szCs w:val="26"/>
        </w:rPr>
        <w:t>á</w:t>
      </w:r>
      <w:r w:rsidRPr="00805638">
        <w:rPr>
          <w:sz w:val="26"/>
          <w:szCs w:val="26"/>
        </w:rPr>
        <w:t>c</w:t>
      </w:r>
      <w:r w:rsidRPr="00805638">
        <w:rPr>
          <w:spacing w:val="18"/>
          <w:sz w:val="26"/>
          <w:szCs w:val="26"/>
        </w:rPr>
        <w:t xml:space="preserve"> </w:t>
      </w:r>
      <w:r w:rsidRPr="00805638">
        <w:rPr>
          <w:sz w:val="26"/>
          <w:szCs w:val="26"/>
        </w:rPr>
        <w:t>thí</w:t>
      </w:r>
      <w:r w:rsidRPr="00805638">
        <w:rPr>
          <w:spacing w:val="17"/>
          <w:sz w:val="26"/>
          <w:szCs w:val="26"/>
        </w:rPr>
        <w:t xml:space="preserve"> </w:t>
      </w:r>
      <w:r w:rsidRPr="00805638">
        <w:rPr>
          <w:spacing w:val="1"/>
          <w:sz w:val="26"/>
          <w:szCs w:val="26"/>
        </w:rPr>
        <w:t>n</w:t>
      </w:r>
      <w:r w:rsidRPr="00805638">
        <w:rPr>
          <w:sz w:val="26"/>
          <w:szCs w:val="26"/>
        </w:rPr>
        <w:t>gh</w:t>
      </w:r>
      <w:r w:rsidRPr="00805638">
        <w:rPr>
          <w:spacing w:val="-1"/>
          <w:sz w:val="26"/>
          <w:szCs w:val="26"/>
        </w:rPr>
        <w:t>i</w:t>
      </w:r>
      <w:r w:rsidRPr="00805638">
        <w:rPr>
          <w:spacing w:val="2"/>
          <w:sz w:val="26"/>
          <w:szCs w:val="26"/>
        </w:rPr>
        <w:t>ệ</w:t>
      </w:r>
      <w:r w:rsidRPr="00805638">
        <w:rPr>
          <w:sz w:val="26"/>
          <w:szCs w:val="26"/>
        </w:rPr>
        <w:t>m</w:t>
      </w:r>
      <w:r w:rsidRPr="00805638">
        <w:rPr>
          <w:spacing w:val="24"/>
          <w:sz w:val="26"/>
          <w:szCs w:val="26"/>
        </w:rPr>
        <w:t xml:space="preserve"> </w:t>
      </w:r>
      <w:r w:rsidRPr="00805638">
        <w:rPr>
          <w:sz w:val="26"/>
          <w:szCs w:val="26"/>
        </w:rPr>
        <w:t>ảo</w:t>
      </w:r>
      <w:r w:rsidRPr="00805638">
        <w:rPr>
          <w:spacing w:val="16"/>
          <w:sz w:val="26"/>
          <w:szCs w:val="26"/>
        </w:rPr>
        <w:t xml:space="preserve"> </w:t>
      </w:r>
      <w:r w:rsidRPr="00805638">
        <w:rPr>
          <w:spacing w:val="1"/>
          <w:sz w:val="26"/>
          <w:szCs w:val="26"/>
        </w:rPr>
        <w:t>đ</w:t>
      </w:r>
      <w:r w:rsidRPr="00805638">
        <w:rPr>
          <w:sz w:val="26"/>
          <w:szCs w:val="26"/>
        </w:rPr>
        <w:t>ể</w:t>
      </w:r>
      <w:r w:rsidRPr="00805638">
        <w:rPr>
          <w:spacing w:val="15"/>
          <w:sz w:val="26"/>
          <w:szCs w:val="26"/>
        </w:rPr>
        <w:t xml:space="preserve"> </w:t>
      </w:r>
      <w:r w:rsidRPr="00805638">
        <w:rPr>
          <w:sz w:val="26"/>
          <w:szCs w:val="26"/>
        </w:rPr>
        <w:t>nâng</w:t>
      </w:r>
      <w:r w:rsidRPr="00805638">
        <w:rPr>
          <w:spacing w:val="22"/>
          <w:sz w:val="26"/>
          <w:szCs w:val="26"/>
        </w:rPr>
        <w:t xml:space="preserve"> </w:t>
      </w:r>
      <w:r w:rsidRPr="00805638">
        <w:rPr>
          <w:sz w:val="26"/>
          <w:szCs w:val="26"/>
        </w:rPr>
        <w:t>cao</w:t>
      </w:r>
      <w:r w:rsidRPr="00805638">
        <w:rPr>
          <w:spacing w:val="19"/>
          <w:sz w:val="26"/>
          <w:szCs w:val="26"/>
        </w:rPr>
        <w:t xml:space="preserve"> </w:t>
      </w:r>
      <w:r w:rsidRPr="00805638">
        <w:rPr>
          <w:w w:val="102"/>
          <w:sz w:val="26"/>
          <w:szCs w:val="26"/>
        </w:rPr>
        <w:t xml:space="preserve">năng </w:t>
      </w:r>
      <w:r w:rsidRPr="00805638">
        <w:rPr>
          <w:sz w:val="26"/>
          <w:szCs w:val="26"/>
        </w:rPr>
        <w:t>lực</w:t>
      </w:r>
      <w:r w:rsidRPr="00805638">
        <w:rPr>
          <w:spacing w:val="7"/>
          <w:sz w:val="26"/>
          <w:szCs w:val="26"/>
        </w:rPr>
        <w:t xml:space="preserve"> </w:t>
      </w:r>
      <w:r w:rsidRPr="00805638">
        <w:rPr>
          <w:spacing w:val="1"/>
          <w:sz w:val="26"/>
          <w:szCs w:val="26"/>
        </w:rPr>
        <w:t>t</w:t>
      </w:r>
      <w:r w:rsidRPr="00805638">
        <w:rPr>
          <w:sz w:val="26"/>
          <w:szCs w:val="26"/>
        </w:rPr>
        <w:t>ự</w:t>
      </w:r>
      <w:r w:rsidRPr="00805638">
        <w:rPr>
          <w:spacing w:val="6"/>
          <w:sz w:val="26"/>
          <w:szCs w:val="26"/>
        </w:rPr>
        <w:t xml:space="preserve"> </w:t>
      </w:r>
      <w:r w:rsidRPr="00805638">
        <w:rPr>
          <w:sz w:val="26"/>
          <w:szCs w:val="26"/>
        </w:rPr>
        <w:t>học</w:t>
      </w:r>
      <w:r w:rsidRPr="00805638">
        <w:rPr>
          <w:spacing w:val="8"/>
          <w:sz w:val="26"/>
          <w:szCs w:val="26"/>
        </w:rPr>
        <w:t xml:space="preserve"> </w:t>
      </w:r>
      <w:r w:rsidRPr="00805638">
        <w:rPr>
          <w:sz w:val="26"/>
          <w:szCs w:val="26"/>
        </w:rPr>
        <w:t>cho</w:t>
      </w:r>
      <w:r w:rsidRPr="00805638">
        <w:rPr>
          <w:spacing w:val="8"/>
          <w:sz w:val="26"/>
          <w:szCs w:val="26"/>
        </w:rPr>
        <w:t xml:space="preserve"> </w:t>
      </w:r>
      <w:r w:rsidRPr="00805638">
        <w:rPr>
          <w:sz w:val="26"/>
          <w:szCs w:val="26"/>
        </w:rPr>
        <w:t>sinh</w:t>
      </w:r>
      <w:r w:rsidRPr="00805638">
        <w:rPr>
          <w:spacing w:val="8"/>
          <w:sz w:val="26"/>
          <w:szCs w:val="26"/>
        </w:rPr>
        <w:t xml:space="preserve"> </w:t>
      </w:r>
      <w:r w:rsidRPr="00805638">
        <w:rPr>
          <w:sz w:val="26"/>
          <w:szCs w:val="26"/>
        </w:rPr>
        <w:t>vi</w:t>
      </w:r>
      <w:r w:rsidRPr="00805638">
        <w:rPr>
          <w:spacing w:val="-2"/>
          <w:sz w:val="26"/>
          <w:szCs w:val="26"/>
        </w:rPr>
        <w:t>ê</w:t>
      </w:r>
      <w:r w:rsidRPr="00805638">
        <w:rPr>
          <w:sz w:val="26"/>
          <w:szCs w:val="26"/>
        </w:rPr>
        <w:t>n</w:t>
      </w:r>
      <w:r w:rsidRPr="00805638">
        <w:rPr>
          <w:spacing w:val="11"/>
          <w:sz w:val="26"/>
          <w:szCs w:val="26"/>
        </w:rPr>
        <w:t xml:space="preserve"> </w:t>
      </w:r>
      <w:r w:rsidRPr="00805638">
        <w:rPr>
          <w:sz w:val="26"/>
          <w:szCs w:val="26"/>
        </w:rPr>
        <w:t>là</w:t>
      </w:r>
      <w:r w:rsidRPr="00805638">
        <w:rPr>
          <w:spacing w:val="7"/>
          <w:sz w:val="26"/>
          <w:szCs w:val="26"/>
        </w:rPr>
        <w:t xml:space="preserve"> </w:t>
      </w:r>
      <w:r w:rsidRPr="00805638">
        <w:rPr>
          <w:spacing w:val="-3"/>
          <w:sz w:val="26"/>
          <w:szCs w:val="26"/>
        </w:rPr>
        <w:t>m</w:t>
      </w:r>
      <w:r w:rsidRPr="00805638">
        <w:rPr>
          <w:spacing w:val="1"/>
          <w:sz w:val="26"/>
          <w:szCs w:val="26"/>
        </w:rPr>
        <w:t>ộ</w:t>
      </w:r>
      <w:r w:rsidRPr="00805638">
        <w:rPr>
          <w:sz w:val="26"/>
          <w:szCs w:val="26"/>
        </w:rPr>
        <w:t>t</w:t>
      </w:r>
      <w:r w:rsidRPr="00805638">
        <w:rPr>
          <w:spacing w:val="8"/>
          <w:sz w:val="26"/>
          <w:szCs w:val="26"/>
        </w:rPr>
        <w:t xml:space="preserve"> </w:t>
      </w:r>
      <w:r w:rsidRPr="00805638">
        <w:rPr>
          <w:spacing w:val="1"/>
          <w:sz w:val="26"/>
          <w:szCs w:val="26"/>
        </w:rPr>
        <w:t>b</w:t>
      </w:r>
      <w:r w:rsidRPr="00805638">
        <w:rPr>
          <w:sz w:val="26"/>
          <w:szCs w:val="26"/>
        </w:rPr>
        <w:t>iện</w:t>
      </w:r>
      <w:r w:rsidRPr="00805638">
        <w:rPr>
          <w:spacing w:val="10"/>
          <w:sz w:val="26"/>
          <w:szCs w:val="26"/>
        </w:rPr>
        <w:t xml:space="preserve"> </w:t>
      </w:r>
      <w:r w:rsidRPr="00805638">
        <w:rPr>
          <w:sz w:val="26"/>
          <w:szCs w:val="26"/>
        </w:rPr>
        <w:t>pháp</w:t>
      </w:r>
      <w:r w:rsidRPr="00805638">
        <w:rPr>
          <w:spacing w:val="10"/>
          <w:sz w:val="26"/>
          <w:szCs w:val="26"/>
        </w:rPr>
        <w:t xml:space="preserve"> </w:t>
      </w:r>
      <w:r w:rsidRPr="00805638">
        <w:rPr>
          <w:sz w:val="26"/>
          <w:szCs w:val="26"/>
        </w:rPr>
        <w:t>r</w:t>
      </w:r>
      <w:r w:rsidRPr="00805638">
        <w:rPr>
          <w:spacing w:val="1"/>
          <w:sz w:val="26"/>
          <w:szCs w:val="26"/>
        </w:rPr>
        <w:t>ấ</w:t>
      </w:r>
      <w:r w:rsidRPr="00805638">
        <w:rPr>
          <w:sz w:val="26"/>
          <w:szCs w:val="26"/>
        </w:rPr>
        <w:t>t</w:t>
      </w:r>
      <w:r w:rsidRPr="00805638">
        <w:rPr>
          <w:spacing w:val="6"/>
          <w:sz w:val="26"/>
          <w:szCs w:val="26"/>
        </w:rPr>
        <w:t xml:space="preserve"> </w:t>
      </w:r>
      <w:r w:rsidRPr="00805638">
        <w:rPr>
          <w:sz w:val="26"/>
          <w:szCs w:val="26"/>
        </w:rPr>
        <w:t>t</w:t>
      </w:r>
      <w:r w:rsidRPr="00805638">
        <w:rPr>
          <w:spacing w:val="1"/>
          <w:sz w:val="26"/>
          <w:szCs w:val="26"/>
        </w:rPr>
        <w:t>ố</w:t>
      </w:r>
      <w:r w:rsidRPr="00805638">
        <w:rPr>
          <w:sz w:val="26"/>
          <w:szCs w:val="26"/>
        </w:rPr>
        <w:t>t</w:t>
      </w:r>
      <w:r w:rsidRPr="00805638">
        <w:rPr>
          <w:spacing w:val="6"/>
          <w:sz w:val="26"/>
          <w:szCs w:val="26"/>
        </w:rPr>
        <w:t xml:space="preserve"> </w:t>
      </w:r>
      <w:r w:rsidRPr="00805638">
        <w:rPr>
          <w:spacing w:val="1"/>
          <w:sz w:val="26"/>
          <w:szCs w:val="26"/>
        </w:rPr>
        <w:t>c</w:t>
      </w:r>
      <w:r w:rsidRPr="00805638">
        <w:rPr>
          <w:sz w:val="26"/>
          <w:szCs w:val="26"/>
        </w:rPr>
        <w:t>ần</w:t>
      </w:r>
      <w:r w:rsidRPr="00805638">
        <w:rPr>
          <w:spacing w:val="7"/>
          <w:sz w:val="26"/>
          <w:szCs w:val="26"/>
        </w:rPr>
        <w:t xml:space="preserve"> </w:t>
      </w:r>
      <w:r w:rsidRPr="00805638">
        <w:rPr>
          <w:sz w:val="26"/>
          <w:szCs w:val="26"/>
        </w:rPr>
        <w:t>đ</w:t>
      </w:r>
      <w:r w:rsidRPr="00805638">
        <w:rPr>
          <w:spacing w:val="1"/>
          <w:sz w:val="26"/>
          <w:szCs w:val="26"/>
        </w:rPr>
        <w:t>ư</w:t>
      </w:r>
      <w:r w:rsidRPr="00805638">
        <w:rPr>
          <w:spacing w:val="-1"/>
          <w:sz w:val="26"/>
          <w:szCs w:val="26"/>
        </w:rPr>
        <w:t>ợ</w:t>
      </w:r>
      <w:r w:rsidRPr="00805638">
        <w:rPr>
          <w:sz w:val="26"/>
          <w:szCs w:val="26"/>
        </w:rPr>
        <w:t>c</w:t>
      </w:r>
      <w:r w:rsidRPr="00805638">
        <w:rPr>
          <w:spacing w:val="10"/>
          <w:sz w:val="26"/>
          <w:szCs w:val="26"/>
        </w:rPr>
        <w:t xml:space="preserve"> </w:t>
      </w:r>
      <w:r w:rsidRPr="00805638">
        <w:rPr>
          <w:sz w:val="26"/>
          <w:szCs w:val="26"/>
        </w:rPr>
        <w:t>p</w:t>
      </w:r>
      <w:r w:rsidRPr="00805638">
        <w:rPr>
          <w:spacing w:val="1"/>
          <w:sz w:val="26"/>
          <w:szCs w:val="26"/>
        </w:rPr>
        <w:t>h</w:t>
      </w:r>
      <w:r w:rsidRPr="00805638">
        <w:rPr>
          <w:sz w:val="26"/>
          <w:szCs w:val="26"/>
        </w:rPr>
        <w:t>át</w:t>
      </w:r>
      <w:r w:rsidRPr="00805638">
        <w:rPr>
          <w:spacing w:val="9"/>
          <w:sz w:val="26"/>
          <w:szCs w:val="26"/>
        </w:rPr>
        <w:t xml:space="preserve"> </w:t>
      </w:r>
      <w:r w:rsidRPr="00805638">
        <w:rPr>
          <w:w w:val="102"/>
          <w:sz w:val="26"/>
          <w:szCs w:val="26"/>
        </w:rPr>
        <w:t>hu</w:t>
      </w:r>
      <w:r w:rsidRPr="00805638">
        <w:rPr>
          <w:spacing w:val="2"/>
          <w:w w:val="102"/>
          <w:sz w:val="26"/>
          <w:szCs w:val="26"/>
        </w:rPr>
        <w:t>y</w:t>
      </w:r>
      <w:r w:rsidRPr="00805638">
        <w:rPr>
          <w:w w:val="102"/>
          <w:sz w:val="26"/>
          <w:szCs w:val="26"/>
        </w:rPr>
        <w:t>.</w:t>
      </w:r>
      <w:r w:rsidR="005A0886" w:rsidRPr="00805638">
        <w:rPr>
          <w:w w:val="102"/>
          <w:sz w:val="26"/>
          <w:szCs w:val="26"/>
        </w:rPr>
        <w:t xml:space="preserve"> Đồng thời, thông qua chương trình Crocodile Technology 3D tạo điều kiện rất thuận lợi cho cả giảng viên và sinh viên theo học tập tại trường</w:t>
      </w:r>
      <w:r w:rsidR="003D46DA" w:rsidRPr="00805638">
        <w:rPr>
          <w:w w:val="102"/>
          <w:sz w:val="26"/>
          <w:szCs w:val="26"/>
        </w:rPr>
        <w:t xml:space="preserve"> và SV có thể </w:t>
      </w:r>
      <w:r w:rsidR="00A102FB" w:rsidRPr="00805638">
        <w:rPr>
          <w:w w:val="102"/>
          <w:sz w:val="26"/>
          <w:szCs w:val="26"/>
        </w:rPr>
        <w:t>thực hiện</w:t>
      </w:r>
      <w:r w:rsidR="003D46DA" w:rsidRPr="00805638">
        <w:rPr>
          <w:w w:val="102"/>
          <w:sz w:val="26"/>
          <w:szCs w:val="26"/>
        </w:rPr>
        <w:t xml:space="preserve"> những dự án do giảng viên </w:t>
      </w:r>
      <w:r w:rsidR="00825836" w:rsidRPr="00805638">
        <w:rPr>
          <w:w w:val="102"/>
          <w:sz w:val="26"/>
          <w:szCs w:val="26"/>
        </w:rPr>
        <w:t>giao</w:t>
      </w:r>
      <w:r w:rsidR="00A102FB" w:rsidRPr="00805638">
        <w:rPr>
          <w:w w:val="102"/>
          <w:sz w:val="26"/>
          <w:szCs w:val="26"/>
        </w:rPr>
        <w:t xml:space="preserve"> cho</w:t>
      </w:r>
      <w:r w:rsidR="005A0886" w:rsidRPr="00805638">
        <w:rPr>
          <w:w w:val="102"/>
          <w:sz w:val="26"/>
          <w:szCs w:val="26"/>
        </w:rPr>
        <w:t xml:space="preserve">. </w:t>
      </w:r>
    </w:p>
    <w:p w:rsidR="006E39CC" w:rsidRPr="00805638" w:rsidRDefault="00D87053" w:rsidP="00207A13">
      <w:pPr>
        <w:spacing w:before="100" w:beforeAutospacing="1" w:after="100" w:afterAutospacing="1"/>
        <w:ind w:firstLine="720"/>
        <w:jc w:val="both"/>
        <w:rPr>
          <w:w w:val="102"/>
          <w:sz w:val="26"/>
          <w:szCs w:val="26"/>
        </w:rPr>
      </w:pPr>
      <w:r w:rsidRPr="00805638">
        <w:rPr>
          <w:w w:val="102"/>
          <w:sz w:val="26"/>
          <w:szCs w:val="26"/>
        </w:rPr>
        <w:t>Thông qua bài viết</w:t>
      </w:r>
      <w:r w:rsidR="00A102FB" w:rsidRPr="00805638">
        <w:rPr>
          <w:w w:val="102"/>
          <w:sz w:val="26"/>
          <w:szCs w:val="26"/>
        </w:rPr>
        <w:t xml:space="preserve"> này, tác giả mong </w:t>
      </w:r>
      <w:r w:rsidR="005A0886" w:rsidRPr="00805638">
        <w:rPr>
          <w:w w:val="102"/>
          <w:sz w:val="26"/>
          <w:szCs w:val="26"/>
        </w:rPr>
        <w:t xml:space="preserve">rằng </w:t>
      </w:r>
      <w:r w:rsidR="00AA6D67" w:rsidRPr="00805638">
        <w:rPr>
          <w:w w:val="102"/>
          <w:sz w:val="26"/>
          <w:szCs w:val="26"/>
        </w:rPr>
        <w:t>SV</w:t>
      </w:r>
      <w:r w:rsidR="005A0886" w:rsidRPr="00805638">
        <w:rPr>
          <w:w w:val="102"/>
          <w:sz w:val="26"/>
          <w:szCs w:val="26"/>
        </w:rPr>
        <w:t xml:space="preserve"> có điều kiện </w:t>
      </w:r>
      <w:r w:rsidR="00086BB9" w:rsidRPr="00805638">
        <w:rPr>
          <w:w w:val="102"/>
          <w:sz w:val="26"/>
          <w:szCs w:val="26"/>
        </w:rPr>
        <w:t>tiếp cận phần mềm này một cách hiệu quả để phục vụ cho công tác học tập và nghiên cứu của mình</w:t>
      </w:r>
      <w:r w:rsidR="0025304A" w:rsidRPr="00805638">
        <w:rPr>
          <w:w w:val="102"/>
          <w:sz w:val="26"/>
          <w:szCs w:val="26"/>
        </w:rPr>
        <w:t>.</w:t>
      </w:r>
    </w:p>
    <w:p w:rsidR="00DF7B9B" w:rsidRPr="00805638" w:rsidRDefault="00053C4B" w:rsidP="00207A13">
      <w:pPr>
        <w:spacing w:before="100" w:beforeAutospacing="1" w:after="100" w:afterAutospacing="1"/>
        <w:jc w:val="center"/>
        <w:rPr>
          <w:sz w:val="26"/>
          <w:szCs w:val="26"/>
        </w:rPr>
      </w:pPr>
      <w:r w:rsidRPr="00805638">
        <w:rPr>
          <w:b/>
          <w:sz w:val="26"/>
          <w:szCs w:val="26"/>
        </w:rPr>
        <w:lastRenderedPageBreak/>
        <w:t>T</w:t>
      </w:r>
      <w:r w:rsidRPr="00805638">
        <w:rPr>
          <w:b/>
          <w:spacing w:val="1"/>
          <w:sz w:val="26"/>
          <w:szCs w:val="26"/>
        </w:rPr>
        <w:t>À</w:t>
      </w:r>
      <w:r w:rsidRPr="00805638">
        <w:rPr>
          <w:b/>
          <w:sz w:val="26"/>
          <w:szCs w:val="26"/>
        </w:rPr>
        <w:t>I</w:t>
      </w:r>
      <w:r w:rsidRPr="00805638">
        <w:rPr>
          <w:b/>
          <w:spacing w:val="9"/>
          <w:sz w:val="26"/>
          <w:szCs w:val="26"/>
        </w:rPr>
        <w:t xml:space="preserve"> </w:t>
      </w:r>
      <w:r w:rsidRPr="00805638">
        <w:rPr>
          <w:b/>
          <w:sz w:val="26"/>
          <w:szCs w:val="26"/>
        </w:rPr>
        <w:t>L</w:t>
      </w:r>
      <w:r w:rsidRPr="00805638">
        <w:rPr>
          <w:b/>
          <w:spacing w:val="1"/>
          <w:sz w:val="26"/>
          <w:szCs w:val="26"/>
        </w:rPr>
        <w:t>I</w:t>
      </w:r>
      <w:r w:rsidRPr="00805638">
        <w:rPr>
          <w:b/>
          <w:sz w:val="26"/>
          <w:szCs w:val="26"/>
        </w:rPr>
        <w:t>ỆU</w:t>
      </w:r>
      <w:r w:rsidRPr="00805638">
        <w:rPr>
          <w:b/>
          <w:spacing w:val="13"/>
          <w:sz w:val="26"/>
          <w:szCs w:val="26"/>
        </w:rPr>
        <w:t xml:space="preserve"> </w:t>
      </w:r>
      <w:r w:rsidRPr="00805638">
        <w:rPr>
          <w:b/>
          <w:sz w:val="26"/>
          <w:szCs w:val="26"/>
        </w:rPr>
        <w:t>T</w:t>
      </w:r>
      <w:r w:rsidRPr="00805638">
        <w:rPr>
          <w:b/>
          <w:spacing w:val="-2"/>
          <w:sz w:val="26"/>
          <w:szCs w:val="26"/>
        </w:rPr>
        <w:t>H</w:t>
      </w:r>
      <w:r w:rsidRPr="00805638">
        <w:rPr>
          <w:b/>
          <w:spacing w:val="1"/>
          <w:sz w:val="26"/>
          <w:szCs w:val="26"/>
        </w:rPr>
        <w:t>A</w:t>
      </w:r>
      <w:r w:rsidRPr="00805638">
        <w:rPr>
          <w:b/>
          <w:sz w:val="26"/>
          <w:szCs w:val="26"/>
        </w:rPr>
        <w:t>M</w:t>
      </w:r>
      <w:r w:rsidRPr="00805638">
        <w:rPr>
          <w:b/>
          <w:spacing w:val="16"/>
          <w:sz w:val="26"/>
          <w:szCs w:val="26"/>
        </w:rPr>
        <w:t xml:space="preserve"> </w:t>
      </w:r>
      <w:r w:rsidRPr="00805638">
        <w:rPr>
          <w:b/>
          <w:w w:val="102"/>
          <w:sz w:val="26"/>
          <w:szCs w:val="26"/>
        </w:rPr>
        <w:t>K</w:t>
      </w:r>
      <w:r w:rsidRPr="00805638">
        <w:rPr>
          <w:b/>
          <w:spacing w:val="-1"/>
          <w:w w:val="102"/>
          <w:sz w:val="26"/>
          <w:szCs w:val="26"/>
        </w:rPr>
        <w:t>H</w:t>
      </w:r>
      <w:r w:rsidRPr="00805638">
        <w:rPr>
          <w:b/>
          <w:spacing w:val="1"/>
          <w:w w:val="102"/>
          <w:sz w:val="26"/>
          <w:szCs w:val="26"/>
        </w:rPr>
        <w:t>Ả</w:t>
      </w:r>
      <w:r w:rsidRPr="00805638">
        <w:rPr>
          <w:b/>
          <w:w w:val="102"/>
          <w:sz w:val="26"/>
          <w:szCs w:val="26"/>
        </w:rPr>
        <w:t>O</w:t>
      </w:r>
    </w:p>
    <w:p w:rsidR="0033722D" w:rsidRPr="00805638" w:rsidRDefault="0033722D" w:rsidP="00207A13">
      <w:pPr>
        <w:spacing w:before="100" w:beforeAutospacing="1" w:after="100" w:afterAutospacing="1"/>
        <w:jc w:val="both"/>
        <w:rPr>
          <w:rStyle w:val="Hyperlink"/>
          <w:rFonts w:eastAsiaTheme="majorEastAsia"/>
          <w:color w:val="auto"/>
          <w:sz w:val="26"/>
          <w:szCs w:val="26"/>
        </w:rPr>
      </w:pPr>
      <w:r w:rsidRPr="00805638">
        <w:rPr>
          <w:sz w:val="26"/>
          <w:szCs w:val="26"/>
        </w:rPr>
        <w:t xml:space="preserve">[1]. </w:t>
      </w:r>
      <w:hyperlink r:id="rId25" w:history="1">
        <w:r w:rsidRPr="00805638">
          <w:rPr>
            <w:rStyle w:val="Hyperlink"/>
            <w:rFonts w:eastAsiaTheme="majorEastAsia"/>
            <w:color w:val="auto"/>
            <w:sz w:val="26"/>
            <w:szCs w:val="26"/>
          </w:rPr>
          <w:t>https://prezi.com/p9ehwfkho56m/phan-mem-mo-phong-crocodile-technology/</w:t>
        </w:r>
      </w:hyperlink>
    </w:p>
    <w:p w:rsidR="0033722D" w:rsidRPr="00805638" w:rsidRDefault="0033722D" w:rsidP="00207A13">
      <w:pPr>
        <w:shd w:val="clear" w:color="auto" w:fill="FFFFFF"/>
        <w:spacing w:before="100" w:beforeAutospacing="1" w:after="100" w:afterAutospacing="1"/>
        <w:jc w:val="both"/>
        <w:rPr>
          <w:sz w:val="26"/>
          <w:szCs w:val="26"/>
        </w:rPr>
      </w:pPr>
      <w:r w:rsidRPr="00805638">
        <w:rPr>
          <w:sz w:val="26"/>
          <w:szCs w:val="26"/>
          <w:shd w:val="clear" w:color="auto" w:fill="FFFFFF"/>
        </w:rPr>
        <w:t>[2]. Nguy</w:t>
      </w:r>
      <w:r w:rsidRPr="00805638">
        <w:rPr>
          <w:rStyle w:val="ff1"/>
          <w:rFonts w:eastAsiaTheme="majorEastAsia"/>
          <w:sz w:val="26"/>
          <w:szCs w:val="26"/>
          <w:shd w:val="clear" w:color="auto" w:fill="FFFFFF"/>
        </w:rPr>
        <w:t>ễ</w:t>
      </w:r>
      <w:r w:rsidRPr="00805638">
        <w:rPr>
          <w:sz w:val="26"/>
          <w:szCs w:val="26"/>
          <w:shd w:val="clear" w:color="auto" w:fill="FFFFFF"/>
        </w:rPr>
        <w:t>n Th</w:t>
      </w:r>
      <w:r w:rsidRPr="00805638">
        <w:rPr>
          <w:rStyle w:val="ff1"/>
          <w:rFonts w:eastAsiaTheme="majorEastAsia"/>
          <w:sz w:val="26"/>
          <w:szCs w:val="26"/>
          <w:shd w:val="clear" w:color="auto" w:fill="FFFFFF"/>
        </w:rPr>
        <w:t>ị</w:t>
      </w:r>
      <w:r w:rsidRPr="00805638">
        <w:rPr>
          <w:sz w:val="26"/>
          <w:szCs w:val="26"/>
          <w:shd w:val="clear" w:color="auto" w:fill="FFFFFF"/>
        </w:rPr>
        <w:t xml:space="preserve"> Kim Ngân, </w:t>
      </w:r>
      <w:r w:rsidRPr="00805638">
        <w:rPr>
          <w:i/>
          <w:sz w:val="26"/>
          <w:szCs w:val="26"/>
        </w:rPr>
        <w:t>Mô phỏng mạch điện xoay chiều sử dụng phần mềm Crocodile Technology 3D</w:t>
      </w:r>
      <w:r w:rsidRPr="00805638">
        <w:rPr>
          <w:sz w:val="26"/>
          <w:szCs w:val="26"/>
        </w:rPr>
        <w:t>, Trường Đại học Cần Thơ, 2013.</w:t>
      </w:r>
    </w:p>
    <w:p w:rsidR="0030767D" w:rsidRPr="00805638" w:rsidRDefault="00D7623D" w:rsidP="00207A13">
      <w:pPr>
        <w:spacing w:before="100" w:beforeAutospacing="1" w:after="100" w:afterAutospacing="1"/>
        <w:ind w:right="11"/>
        <w:jc w:val="both"/>
        <w:rPr>
          <w:spacing w:val="5"/>
          <w:sz w:val="26"/>
          <w:szCs w:val="26"/>
        </w:rPr>
      </w:pPr>
      <w:r w:rsidRPr="00805638">
        <w:rPr>
          <w:sz w:val="26"/>
          <w:szCs w:val="26"/>
        </w:rPr>
        <w:t>[</w:t>
      </w:r>
      <w:r w:rsidR="0033722D" w:rsidRPr="00805638">
        <w:rPr>
          <w:sz w:val="26"/>
          <w:szCs w:val="26"/>
        </w:rPr>
        <w:t>3</w:t>
      </w:r>
      <w:r w:rsidRPr="00805638">
        <w:rPr>
          <w:sz w:val="26"/>
          <w:szCs w:val="26"/>
        </w:rPr>
        <w:t>]</w:t>
      </w:r>
      <w:r w:rsidR="0033722D" w:rsidRPr="00805638">
        <w:rPr>
          <w:sz w:val="26"/>
          <w:szCs w:val="26"/>
        </w:rPr>
        <w:t>.</w:t>
      </w:r>
      <w:r w:rsidRPr="00805638">
        <w:rPr>
          <w:sz w:val="26"/>
          <w:szCs w:val="26"/>
        </w:rPr>
        <w:t xml:space="preserve">  </w:t>
      </w:r>
      <w:r w:rsidRPr="00805638">
        <w:rPr>
          <w:spacing w:val="5"/>
          <w:sz w:val="26"/>
          <w:szCs w:val="26"/>
        </w:rPr>
        <w:t xml:space="preserve"> </w:t>
      </w:r>
      <w:r w:rsidR="00E80D44" w:rsidRPr="00805638">
        <w:rPr>
          <w:sz w:val="26"/>
          <w:szCs w:val="26"/>
        </w:rPr>
        <w:t xml:space="preserve">Nguyễn Bảo Hoàng Thanh, Lê Phước Hải, </w:t>
      </w:r>
      <w:r w:rsidR="00E80D44" w:rsidRPr="00805638">
        <w:rPr>
          <w:i/>
          <w:sz w:val="26"/>
          <w:szCs w:val="26"/>
        </w:rPr>
        <w:t>Sử dụng phần mềm crocodile technology 3D nhằm nâng cao năng lực tự học của sinh viên học môn vật lí ở các trường đại học</w:t>
      </w:r>
      <w:r w:rsidR="00E80D44" w:rsidRPr="00805638">
        <w:rPr>
          <w:sz w:val="26"/>
          <w:szCs w:val="26"/>
        </w:rPr>
        <w:t xml:space="preserve">, </w:t>
      </w:r>
      <w:r w:rsidR="00296D90" w:rsidRPr="00805638">
        <w:rPr>
          <w:sz w:val="26"/>
          <w:szCs w:val="26"/>
        </w:rPr>
        <w:t>Tạp chí khoa học và công nghệ, đại học đà nẵng - số</w:t>
      </w:r>
      <w:r w:rsidR="00E80D44" w:rsidRPr="00805638">
        <w:rPr>
          <w:sz w:val="26"/>
          <w:szCs w:val="26"/>
        </w:rPr>
        <w:t xml:space="preserve"> 4(39).2010</w:t>
      </w:r>
    </w:p>
    <w:p w:rsidR="00DF7B9B" w:rsidRPr="00805638" w:rsidRDefault="0030767D" w:rsidP="00207A13">
      <w:pPr>
        <w:spacing w:before="100" w:beforeAutospacing="1" w:after="100" w:afterAutospacing="1"/>
        <w:ind w:right="14"/>
        <w:jc w:val="both"/>
        <w:rPr>
          <w:spacing w:val="5"/>
          <w:sz w:val="26"/>
          <w:szCs w:val="26"/>
        </w:rPr>
      </w:pPr>
      <w:r w:rsidRPr="00805638">
        <w:rPr>
          <w:spacing w:val="5"/>
          <w:sz w:val="26"/>
          <w:szCs w:val="26"/>
        </w:rPr>
        <w:t xml:space="preserve">[4]. </w:t>
      </w:r>
      <w:r w:rsidR="00D7623D" w:rsidRPr="00805638">
        <w:rPr>
          <w:sz w:val="26"/>
          <w:szCs w:val="26"/>
        </w:rPr>
        <w:t>Th</w:t>
      </w:r>
      <w:r w:rsidR="00D7623D" w:rsidRPr="00805638">
        <w:rPr>
          <w:spacing w:val="-2"/>
          <w:sz w:val="26"/>
          <w:szCs w:val="26"/>
        </w:rPr>
        <w:t>á</w:t>
      </w:r>
      <w:r w:rsidR="00D7623D" w:rsidRPr="00805638">
        <w:rPr>
          <w:sz w:val="26"/>
          <w:szCs w:val="26"/>
        </w:rPr>
        <w:t>i</w:t>
      </w:r>
      <w:r w:rsidR="00D7623D" w:rsidRPr="00805638">
        <w:rPr>
          <w:spacing w:val="35"/>
          <w:sz w:val="26"/>
          <w:szCs w:val="26"/>
        </w:rPr>
        <w:t xml:space="preserve"> </w:t>
      </w:r>
      <w:r w:rsidR="00D7623D" w:rsidRPr="00805638">
        <w:rPr>
          <w:sz w:val="26"/>
          <w:szCs w:val="26"/>
        </w:rPr>
        <w:t>D</w:t>
      </w:r>
      <w:r w:rsidR="00D7623D" w:rsidRPr="00805638">
        <w:rPr>
          <w:spacing w:val="-1"/>
          <w:sz w:val="26"/>
          <w:szCs w:val="26"/>
        </w:rPr>
        <w:t>u</w:t>
      </w:r>
      <w:r w:rsidR="00D7623D" w:rsidRPr="00805638">
        <w:rPr>
          <w:sz w:val="26"/>
          <w:szCs w:val="26"/>
        </w:rPr>
        <w:t>y</w:t>
      </w:r>
      <w:r w:rsidR="00D7623D" w:rsidRPr="00805638">
        <w:rPr>
          <w:spacing w:val="37"/>
          <w:sz w:val="26"/>
          <w:szCs w:val="26"/>
        </w:rPr>
        <w:t xml:space="preserve"> </w:t>
      </w:r>
      <w:r w:rsidR="00D7623D" w:rsidRPr="00805638">
        <w:rPr>
          <w:sz w:val="26"/>
          <w:szCs w:val="26"/>
        </w:rPr>
        <w:t>T</w:t>
      </w:r>
      <w:r w:rsidR="00D7623D" w:rsidRPr="00805638">
        <w:rPr>
          <w:spacing w:val="-1"/>
          <w:sz w:val="26"/>
          <w:szCs w:val="26"/>
        </w:rPr>
        <w:t>u</w:t>
      </w:r>
      <w:r w:rsidR="00D7623D" w:rsidRPr="00805638">
        <w:rPr>
          <w:spacing w:val="2"/>
          <w:sz w:val="26"/>
          <w:szCs w:val="26"/>
        </w:rPr>
        <w:t>y</w:t>
      </w:r>
      <w:r w:rsidR="00D7623D" w:rsidRPr="00805638">
        <w:rPr>
          <w:spacing w:val="-1"/>
          <w:sz w:val="26"/>
          <w:szCs w:val="26"/>
        </w:rPr>
        <w:t>ê</w:t>
      </w:r>
      <w:r w:rsidR="00D7623D" w:rsidRPr="00805638">
        <w:rPr>
          <w:sz w:val="26"/>
          <w:szCs w:val="26"/>
        </w:rPr>
        <w:t>n,</w:t>
      </w:r>
      <w:r w:rsidR="00D7623D" w:rsidRPr="00805638">
        <w:rPr>
          <w:spacing w:val="39"/>
          <w:sz w:val="26"/>
          <w:szCs w:val="26"/>
        </w:rPr>
        <w:t xml:space="preserve"> </w:t>
      </w:r>
      <w:r w:rsidR="00D7623D" w:rsidRPr="00805638">
        <w:rPr>
          <w:i/>
          <w:sz w:val="26"/>
          <w:szCs w:val="26"/>
        </w:rPr>
        <w:t>Bồi</w:t>
      </w:r>
      <w:r w:rsidR="00D7623D" w:rsidRPr="00805638">
        <w:rPr>
          <w:i/>
          <w:spacing w:val="32"/>
          <w:sz w:val="26"/>
          <w:szCs w:val="26"/>
        </w:rPr>
        <w:t xml:space="preserve"> </w:t>
      </w:r>
      <w:r w:rsidR="00D7623D" w:rsidRPr="00805638">
        <w:rPr>
          <w:i/>
          <w:sz w:val="26"/>
          <w:szCs w:val="26"/>
        </w:rPr>
        <w:t>dưỡng</w:t>
      </w:r>
      <w:r w:rsidR="00D7623D" w:rsidRPr="00805638">
        <w:rPr>
          <w:i/>
          <w:spacing w:val="38"/>
          <w:sz w:val="26"/>
          <w:szCs w:val="26"/>
        </w:rPr>
        <w:t xml:space="preserve"> </w:t>
      </w:r>
      <w:r w:rsidR="00D7623D" w:rsidRPr="00805638">
        <w:rPr>
          <w:i/>
          <w:sz w:val="26"/>
          <w:szCs w:val="26"/>
        </w:rPr>
        <w:t>n</w:t>
      </w:r>
      <w:r w:rsidR="00D7623D" w:rsidRPr="00805638">
        <w:rPr>
          <w:i/>
          <w:spacing w:val="1"/>
          <w:sz w:val="26"/>
          <w:szCs w:val="26"/>
        </w:rPr>
        <w:t>ă</w:t>
      </w:r>
      <w:r w:rsidR="00D7623D" w:rsidRPr="00805638">
        <w:rPr>
          <w:i/>
          <w:sz w:val="26"/>
          <w:szCs w:val="26"/>
        </w:rPr>
        <w:t>ng</w:t>
      </w:r>
      <w:r w:rsidR="00D7623D" w:rsidRPr="00805638">
        <w:rPr>
          <w:i/>
          <w:spacing w:val="36"/>
          <w:sz w:val="26"/>
          <w:szCs w:val="26"/>
        </w:rPr>
        <w:t xml:space="preserve"> </w:t>
      </w:r>
      <w:r w:rsidR="00D7623D" w:rsidRPr="00805638">
        <w:rPr>
          <w:i/>
          <w:sz w:val="26"/>
          <w:szCs w:val="26"/>
        </w:rPr>
        <w:t>l</w:t>
      </w:r>
      <w:r w:rsidR="00D7623D" w:rsidRPr="00805638">
        <w:rPr>
          <w:i/>
          <w:spacing w:val="1"/>
          <w:sz w:val="26"/>
          <w:szCs w:val="26"/>
        </w:rPr>
        <w:t>ự</w:t>
      </w:r>
      <w:r w:rsidR="00D7623D" w:rsidRPr="00805638">
        <w:rPr>
          <w:i/>
          <w:sz w:val="26"/>
          <w:szCs w:val="26"/>
        </w:rPr>
        <w:t>c</w:t>
      </w:r>
      <w:r w:rsidR="00D7623D" w:rsidRPr="00805638">
        <w:rPr>
          <w:i/>
          <w:spacing w:val="32"/>
          <w:sz w:val="26"/>
          <w:szCs w:val="26"/>
        </w:rPr>
        <w:t xml:space="preserve"> </w:t>
      </w:r>
      <w:r w:rsidR="00D7623D" w:rsidRPr="00805638">
        <w:rPr>
          <w:i/>
          <w:spacing w:val="1"/>
          <w:sz w:val="26"/>
          <w:szCs w:val="26"/>
        </w:rPr>
        <w:t>t</w:t>
      </w:r>
      <w:r w:rsidR="00D7623D" w:rsidRPr="00805638">
        <w:rPr>
          <w:i/>
          <w:sz w:val="26"/>
          <w:szCs w:val="26"/>
        </w:rPr>
        <w:t>ự</w:t>
      </w:r>
      <w:r w:rsidR="00D7623D" w:rsidRPr="00805638">
        <w:rPr>
          <w:i/>
          <w:spacing w:val="30"/>
          <w:sz w:val="26"/>
          <w:szCs w:val="26"/>
        </w:rPr>
        <w:t xml:space="preserve"> </w:t>
      </w:r>
      <w:r w:rsidR="00D7623D" w:rsidRPr="00805638">
        <w:rPr>
          <w:i/>
          <w:sz w:val="26"/>
          <w:szCs w:val="26"/>
        </w:rPr>
        <w:t>học</w:t>
      </w:r>
      <w:r w:rsidR="00D7623D" w:rsidRPr="00805638">
        <w:rPr>
          <w:i/>
          <w:spacing w:val="34"/>
          <w:sz w:val="26"/>
          <w:szCs w:val="26"/>
        </w:rPr>
        <w:t xml:space="preserve"> </w:t>
      </w:r>
      <w:r w:rsidR="00D7623D" w:rsidRPr="00805638">
        <w:rPr>
          <w:i/>
          <w:spacing w:val="-2"/>
          <w:sz w:val="26"/>
          <w:szCs w:val="26"/>
        </w:rPr>
        <w:t>c</w:t>
      </w:r>
      <w:r w:rsidR="00D7623D" w:rsidRPr="00805638">
        <w:rPr>
          <w:i/>
          <w:spacing w:val="1"/>
          <w:sz w:val="26"/>
          <w:szCs w:val="26"/>
        </w:rPr>
        <w:t>h</w:t>
      </w:r>
      <w:r w:rsidR="00D7623D" w:rsidRPr="00805638">
        <w:rPr>
          <w:i/>
          <w:sz w:val="26"/>
          <w:szCs w:val="26"/>
        </w:rPr>
        <w:t>o</w:t>
      </w:r>
      <w:r w:rsidR="00D7623D" w:rsidRPr="00805638">
        <w:rPr>
          <w:i/>
          <w:spacing w:val="32"/>
          <w:sz w:val="26"/>
          <w:szCs w:val="26"/>
        </w:rPr>
        <w:t xml:space="preserve"> </w:t>
      </w:r>
      <w:r w:rsidR="00D7623D" w:rsidRPr="00805638">
        <w:rPr>
          <w:i/>
          <w:spacing w:val="1"/>
          <w:sz w:val="26"/>
          <w:szCs w:val="26"/>
        </w:rPr>
        <w:t>họ</w:t>
      </w:r>
      <w:r w:rsidR="00D7623D" w:rsidRPr="00805638">
        <w:rPr>
          <w:i/>
          <w:sz w:val="26"/>
          <w:szCs w:val="26"/>
        </w:rPr>
        <w:t>c</w:t>
      </w:r>
      <w:r w:rsidR="00D7623D" w:rsidRPr="00805638">
        <w:rPr>
          <w:i/>
          <w:spacing w:val="31"/>
          <w:sz w:val="26"/>
          <w:szCs w:val="26"/>
        </w:rPr>
        <w:t xml:space="preserve"> </w:t>
      </w:r>
      <w:r w:rsidR="00D7623D" w:rsidRPr="00805638">
        <w:rPr>
          <w:i/>
          <w:spacing w:val="1"/>
          <w:sz w:val="26"/>
          <w:szCs w:val="26"/>
        </w:rPr>
        <w:t>s</w:t>
      </w:r>
      <w:r w:rsidR="00D7623D" w:rsidRPr="00805638">
        <w:rPr>
          <w:i/>
          <w:sz w:val="26"/>
          <w:szCs w:val="26"/>
        </w:rPr>
        <w:t>inh</w:t>
      </w:r>
      <w:r w:rsidR="00D7623D" w:rsidRPr="00805638">
        <w:rPr>
          <w:sz w:val="26"/>
          <w:szCs w:val="26"/>
        </w:rPr>
        <w:t>,</w:t>
      </w:r>
      <w:r w:rsidR="00D7623D" w:rsidRPr="00805638">
        <w:rPr>
          <w:spacing w:val="35"/>
          <w:sz w:val="26"/>
          <w:szCs w:val="26"/>
        </w:rPr>
        <w:t xml:space="preserve"> </w:t>
      </w:r>
      <w:r w:rsidR="00D7623D" w:rsidRPr="00805638">
        <w:rPr>
          <w:i/>
          <w:sz w:val="26"/>
          <w:szCs w:val="26"/>
        </w:rPr>
        <w:t>T</w:t>
      </w:r>
      <w:r w:rsidR="00D7623D" w:rsidRPr="00805638">
        <w:rPr>
          <w:i/>
          <w:spacing w:val="1"/>
          <w:sz w:val="26"/>
          <w:szCs w:val="26"/>
        </w:rPr>
        <w:t>ạ</w:t>
      </w:r>
      <w:r w:rsidR="00D7623D" w:rsidRPr="00805638">
        <w:rPr>
          <w:i/>
          <w:sz w:val="26"/>
          <w:szCs w:val="26"/>
        </w:rPr>
        <w:t>p</w:t>
      </w:r>
      <w:r w:rsidR="00D7623D" w:rsidRPr="00805638">
        <w:rPr>
          <w:i/>
          <w:spacing w:val="32"/>
          <w:sz w:val="26"/>
          <w:szCs w:val="26"/>
        </w:rPr>
        <w:t xml:space="preserve"> </w:t>
      </w:r>
      <w:r w:rsidR="00D7623D" w:rsidRPr="00805638">
        <w:rPr>
          <w:i/>
          <w:spacing w:val="-1"/>
          <w:sz w:val="26"/>
          <w:szCs w:val="26"/>
        </w:rPr>
        <w:t>c</w:t>
      </w:r>
      <w:r w:rsidR="00D7623D" w:rsidRPr="00805638">
        <w:rPr>
          <w:i/>
          <w:spacing w:val="1"/>
          <w:sz w:val="26"/>
          <w:szCs w:val="26"/>
        </w:rPr>
        <w:t>h</w:t>
      </w:r>
      <w:r w:rsidR="00D7623D" w:rsidRPr="00805638">
        <w:rPr>
          <w:i/>
          <w:sz w:val="26"/>
          <w:szCs w:val="26"/>
        </w:rPr>
        <w:t>í</w:t>
      </w:r>
      <w:r w:rsidR="00D7623D" w:rsidRPr="00805638">
        <w:rPr>
          <w:i/>
          <w:spacing w:val="31"/>
          <w:sz w:val="26"/>
          <w:szCs w:val="26"/>
        </w:rPr>
        <w:t xml:space="preserve"> </w:t>
      </w:r>
      <w:r w:rsidR="00D7623D" w:rsidRPr="00805638">
        <w:rPr>
          <w:i/>
          <w:spacing w:val="1"/>
          <w:w w:val="102"/>
          <w:sz w:val="26"/>
          <w:szCs w:val="26"/>
        </w:rPr>
        <w:t xml:space="preserve">Giáo </w:t>
      </w:r>
      <w:r w:rsidR="00D7623D" w:rsidRPr="00805638">
        <w:rPr>
          <w:i/>
          <w:sz w:val="26"/>
          <w:szCs w:val="26"/>
        </w:rPr>
        <w:t>dụ</w:t>
      </w:r>
      <w:r w:rsidR="00D7623D" w:rsidRPr="00805638">
        <w:rPr>
          <w:i/>
          <w:spacing w:val="-1"/>
          <w:sz w:val="26"/>
          <w:szCs w:val="26"/>
        </w:rPr>
        <w:t>c</w:t>
      </w:r>
      <w:r w:rsidR="00D7623D" w:rsidRPr="00805638">
        <w:rPr>
          <w:i/>
          <w:sz w:val="26"/>
          <w:szCs w:val="26"/>
        </w:rPr>
        <w:t>,</w:t>
      </w:r>
      <w:r w:rsidR="00D7623D" w:rsidRPr="00805638">
        <w:rPr>
          <w:i/>
          <w:spacing w:val="8"/>
          <w:sz w:val="26"/>
          <w:szCs w:val="26"/>
        </w:rPr>
        <w:t xml:space="preserve"> </w:t>
      </w:r>
      <w:r w:rsidR="00D7623D" w:rsidRPr="00805638">
        <w:rPr>
          <w:sz w:val="26"/>
          <w:szCs w:val="26"/>
        </w:rPr>
        <w:t>số</w:t>
      </w:r>
      <w:r w:rsidR="00D7623D" w:rsidRPr="00805638">
        <w:rPr>
          <w:spacing w:val="5"/>
          <w:sz w:val="26"/>
          <w:szCs w:val="26"/>
        </w:rPr>
        <w:t xml:space="preserve"> </w:t>
      </w:r>
      <w:r w:rsidR="00D7623D" w:rsidRPr="00805638">
        <w:rPr>
          <w:sz w:val="26"/>
          <w:szCs w:val="26"/>
        </w:rPr>
        <w:t>7</w:t>
      </w:r>
      <w:r w:rsidR="00D7623D" w:rsidRPr="00805638">
        <w:rPr>
          <w:spacing w:val="1"/>
          <w:sz w:val="26"/>
          <w:szCs w:val="26"/>
        </w:rPr>
        <w:t>4</w:t>
      </w:r>
      <w:r w:rsidR="00D7623D" w:rsidRPr="00805638">
        <w:rPr>
          <w:sz w:val="26"/>
          <w:szCs w:val="26"/>
        </w:rPr>
        <w:t>,</w:t>
      </w:r>
      <w:r w:rsidR="00D7623D" w:rsidRPr="00805638">
        <w:rPr>
          <w:spacing w:val="6"/>
          <w:sz w:val="26"/>
          <w:szCs w:val="26"/>
        </w:rPr>
        <w:t xml:space="preserve"> </w:t>
      </w:r>
      <w:r w:rsidR="00D7623D" w:rsidRPr="00805638">
        <w:rPr>
          <w:spacing w:val="1"/>
          <w:sz w:val="26"/>
          <w:szCs w:val="26"/>
        </w:rPr>
        <w:t>nă</w:t>
      </w:r>
      <w:r w:rsidR="00D7623D" w:rsidRPr="00805638">
        <w:rPr>
          <w:sz w:val="26"/>
          <w:szCs w:val="26"/>
        </w:rPr>
        <w:t>m</w:t>
      </w:r>
      <w:r w:rsidR="00D7623D" w:rsidRPr="00805638">
        <w:rPr>
          <w:spacing w:val="7"/>
          <w:sz w:val="26"/>
          <w:szCs w:val="26"/>
        </w:rPr>
        <w:t xml:space="preserve"> </w:t>
      </w:r>
      <w:r w:rsidR="00D7623D" w:rsidRPr="00805638">
        <w:rPr>
          <w:sz w:val="26"/>
          <w:szCs w:val="26"/>
        </w:rPr>
        <w:t>20</w:t>
      </w:r>
      <w:r w:rsidR="00D7623D" w:rsidRPr="00805638">
        <w:rPr>
          <w:spacing w:val="1"/>
          <w:sz w:val="26"/>
          <w:szCs w:val="26"/>
        </w:rPr>
        <w:t>0</w:t>
      </w:r>
      <w:r w:rsidR="00D7623D" w:rsidRPr="00805638">
        <w:rPr>
          <w:sz w:val="26"/>
          <w:szCs w:val="26"/>
        </w:rPr>
        <w:t>3,</w:t>
      </w:r>
      <w:r w:rsidR="00D7623D" w:rsidRPr="00805638">
        <w:rPr>
          <w:spacing w:val="13"/>
          <w:sz w:val="26"/>
          <w:szCs w:val="26"/>
        </w:rPr>
        <w:t xml:space="preserve"> </w:t>
      </w:r>
      <w:r w:rsidR="00D7623D" w:rsidRPr="00805638">
        <w:rPr>
          <w:spacing w:val="-1"/>
          <w:w w:val="102"/>
          <w:sz w:val="26"/>
          <w:szCs w:val="26"/>
        </w:rPr>
        <w:t>t</w:t>
      </w:r>
      <w:r w:rsidR="00D7623D" w:rsidRPr="00805638">
        <w:rPr>
          <w:w w:val="102"/>
          <w:sz w:val="26"/>
          <w:szCs w:val="26"/>
        </w:rPr>
        <w:t>r2</w:t>
      </w:r>
      <w:r w:rsidR="00D7623D" w:rsidRPr="00805638">
        <w:rPr>
          <w:spacing w:val="1"/>
          <w:w w:val="102"/>
          <w:sz w:val="26"/>
          <w:szCs w:val="26"/>
        </w:rPr>
        <w:t>2</w:t>
      </w:r>
      <w:r w:rsidR="00D7623D" w:rsidRPr="00805638">
        <w:rPr>
          <w:w w:val="102"/>
          <w:sz w:val="26"/>
          <w:szCs w:val="26"/>
        </w:rPr>
        <w:t>-23.</w:t>
      </w:r>
    </w:p>
    <w:p w:rsidR="00DF7B9B" w:rsidRPr="00912E67" w:rsidRDefault="00D7623D" w:rsidP="00207A13">
      <w:pPr>
        <w:spacing w:before="100" w:beforeAutospacing="1" w:after="100" w:afterAutospacing="1"/>
        <w:ind w:right="11"/>
        <w:jc w:val="both"/>
        <w:rPr>
          <w:sz w:val="26"/>
          <w:szCs w:val="24"/>
        </w:rPr>
      </w:pPr>
      <w:r w:rsidRPr="00912E67">
        <w:rPr>
          <w:sz w:val="26"/>
          <w:szCs w:val="24"/>
        </w:rPr>
        <w:t>[</w:t>
      </w:r>
      <w:r w:rsidR="0030767D" w:rsidRPr="00912E67">
        <w:rPr>
          <w:sz w:val="26"/>
          <w:szCs w:val="24"/>
        </w:rPr>
        <w:t>5</w:t>
      </w:r>
      <w:r w:rsidRPr="00912E67">
        <w:rPr>
          <w:sz w:val="26"/>
          <w:szCs w:val="24"/>
        </w:rPr>
        <w:t>]</w:t>
      </w:r>
      <w:r w:rsidR="0033722D" w:rsidRPr="00912E67">
        <w:rPr>
          <w:sz w:val="26"/>
          <w:szCs w:val="24"/>
        </w:rPr>
        <w:t>.</w:t>
      </w:r>
      <w:r w:rsidRPr="00912E67">
        <w:rPr>
          <w:sz w:val="26"/>
          <w:szCs w:val="24"/>
        </w:rPr>
        <w:t xml:space="preserve">   Lê</w:t>
      </w:r>
      <w:r w:rsidRPr="00912E67">
        <w:rPr>
          <w:spacing w:val="1"/>
          <w:sz w:val="26"/>
          <w:szCs w:val="24"/>
        </w:rPr>
        <w:t xml:space="preserve"> </w:t>
      </w:r>
      <w:r w:rsidRPr="00912E67">
        <w:rPr>
          <w:sz w:val="26"/>
          <w:szCs w:val="24"/>
        </w:rPr>
        <w:t>Cô</w:t>
      </w:r>
      <w:r w:rsidRPr="00912E67">
        <w:rPr>
          <w:spacing w:val="1"/>
          <w:sz w:val="26"/>
          <w:szCs w:val="24"/>
        </w:rPr>
        <w:t>n</w:t>
      </w:r>
      <w:r w:rsidRPr="00912E67">
        <w:rPr>
          <w:sz w:val="26"/>
          <w:szCs w:val="24"/>
        </w:rPr>
        <w:t>g</w:t>
      </w:r>
      <w:r w:rsidRPr="00912E67">
        <w:rPr>
          <w:spacing w:val="8"/>
          <w:sz w:val="26"/>
          <w:szCs w:val="24"/>
        </w:rPr>
        <w:t xml:space="preserve"> </w:t>
      </w:r>
      <w:r w:rsidRPr="00912E67">
        <w:rPr>
          <w:sz w:val="26"/>
          <w:szCs w:val="24"/>
        </w:rPr>
        <w:t>Tri</w:t>
      </w:r>
      <w:r w:rsidRPr="00912E67">
        <w:rPr>
          <w:spacing w:val="2"/>
          <w:sz w:val="26"/>
          <w:szCs w:val="24"/>
        </w:rPr>
        <w:t>ê</w:t>
      </w:r>
      <w:r w:rsidRPr="00912E67">
        <w:rPr>
          <w:sz w:val="26"/>
          <w:szCs w:val="24"/>
        </w:rPr>
        <w:t>m</w:t>
      </w:r>
      <w:r w:rsidRPr="00912E67">
        <w:rPr>
          <w:spacing w:val="7"/>
          <w:sz w:val="26"/>
          <w:szCs w:val="24"/>
        </w:rPr>
        <w:t xml:space="preserve"> </w:t>
      </w:r>
      <w:r w:rsidRPr="00912E67">
        <w:rPr>
          <w:sz w:val="26"/>
          <w:szCs w:val="24"/>
        </w:rPr>
        <w:t>(2001),</w:t>
      </w:r>
      <w:r w:rsidRPr="00912E67">
        <w:rPr>
          <w:spacing w:val="11"/>
          <w:sz w:val="26"/>
          <w:szCs w:val="24"/>
        </w:rPr>
        <w:t xml:space="preserve"> </w:t>
      </w:r>
      <w:r w:rsidRPr="00912E67">
        <w:rPr>
          <w:i/>
          <w:sz w:val="26"/>
          <w:szCs w:val="24"/>
        </w:rPr>
        <w:t>Bồi</w:t>
      </w:r>
      <w:r w:rsidRPr="00912E67">
        <w:rPr>
          <w:i/>
          <w:spacing w:val="4"/>
          <w:sz w:val="26"/>
          <w:szCs w:val="24"/>
        </w:rPr>
        <w:t xml:space="preserve"> </w:t>
      </w:r>
      <w:r w:rsidRPr="00912E67">
        <w:rPr>
          <w:i/>
          <w:sz w:val="26"/>
          <w:szCs w:val="24"/>
        </w:rPr>
        <w:t>d</w:t>
      </w:r>
      <w:r w:rsidRPr="00912E67">
        <w:rPr>
          <w:i/>
          <w:spacing w:val="-1"/>
          <w:sz w:val="26"/>
          <w:szCs w:val="24"/>
        </w:rPr>
        <w:t>ư</w:t>
      </w:r>
      <w:r w:rsidRPr="00912E67">
        <w:rPr>
          <w:i/>
          <w:sz w:val="26"/>
          <w:szCs w:val="24"/>
        </w:rPr>
        <w:t>ỡng</w:t>
      </w:r>
      <w:r w:rsidRPr="00912E67">
        <w:rPr>
          <w:i/>
          <w:spacing w:val="10"/>
          <w:sz w:val="26"/>
          <w:szCs w:val="24"/>
        </w:rPr>
        <w:t xml:space="preserve"> </w:t>
      </w:r>
      <w:r w:rsidRPr="00912E67">
        <w:rPr>
          <w:i/>
          <w:spacing w:val="1"/>
          <w:sz w:val="26"/>
          <w:szCs w:val="24"/>
        </w:rPr>
        <w:t>n</w:t>
      </w:r>
      <w:r w:rsidRPr="00912E67">
        <w:rPr>
          <w:i/>
          <w:sz w:val="26"/>
          <w:szCs w:val="24"/>
        </w:rPr>
        <w:t>ăng</w:t>
      </w:r>
      <w:r w:rsidRPr="00912E67">
        <w:rPr>
          <w:i/>
          <w:spacing w:val="8"/>
          <w:sz w:val="26"/>
          <w:szCs w:val="24"/>
        </w:rPr>
        <w:t xml:space="preserve"> </w:t>
      </w:r>
      <w:r w:rsidRPr="00912E67">
        <w:rPr>
          <w:i/>
          <w:sz w:val="26"/>
          <w:szCs w:val="24"/>
        </w:rPr>
        <w:t>l</w:t>
      </w:r>
      <w:r w:rsidRPr="00912E67">
        <w:rPr>
          <w:i/>
          <w:spacing w:val="-1"/>
          <w:sz w:val="26"/>
          <w:szCs w:val="24"/>
        </w:rPr>
        <w:t>ự</w:t>
      </w:r>
      <w:r w:rsidRPr="00912E67">
        <w:rPr>
          <w:i/>
          <w:sz w:val="26"/>
          <w:szCs w:val="24"/>
        </w:rPr>
        <w:t>c</w:t>
      </w:r>
      <w:r w:rsidRPr="00912E67">
        <w:rPr>
          <w:i/>
          <w:spacing w:val="3"/>
          <w:sz w:val="26"/>
          <w:szCs w:val="24"/>
        </w:rPr>
        <w:t xml:space="preserve"> </w:t>
      </w:r>
      <w:r w:rsidRPr="00912E67">
        <w:rPr>
          <w:i/>
          <w:sz w:val="26"/>
          <w:szCs w:val="24"/>
        </w:rPr>
        <w:t>tự</w:t>
      </w:r>
      <w:r w:rsidRPr="00912E67">
        <w:rPr>
          <w:i/>
          <w:spacing w:val="1"/>
          <w:sz w:val="26"/>
          <w:szCs w:val="24"/>
        </w:rPr>
        <w:t xml:space="preserve"> họ</w:t>
      </w:r>
      <w:r w:rsidRPr="00912E67">
        <w:rPr>
          <w:i/>
          <w:spacing w:val="-2"/>
          <w:sz w:val="26"/>
          <w:szCs w:val="24"/>
        </w:rPr>
        <w:t>c</w:t>
      </w:r>
      <w:r w:rsidRPr="00912E67">
        <w:rPr>
          <w:i/>
          <w:sz w:val="26"/>
          <w:szCs w:val="24"/>
        </w:rPr>
        <w:t>,</w:t>
      </w:r>
      <w:r w:rsidRPr="00912E67">
        <w:rPr>
          <w:i/>
          <w:spacing w:val="6"/>
          <w:sz w:val="26"/>
          <w:szCs w:val="24"/>
        </w:rPr>
        <w:t xml:space="preserve"> </w:t>
      </w:r>
      <w:r w:rsidRPr="00912E67">
        <w:rPr>
          <w:i/>
          <w:sz w:val="26"/>
          <w:szCs w:val="24"/>
        </w:rPr>
        <w:t>tự</w:t>
      </w:r>
      <w:r w:rsidRPr="00912E67">
        <w:rPr>
          <w:i/>
          <w:spacing w:val="1"/>
          <w:sz w:val="26"/>
          <w:szCs w:val="24"/>
        </w:rPr>
        <w:t xml:space="preserve"> n</w:t>
      </w:r>
      <w:r w:rsidRPr="00912E67">
        <w:rPr>
          <w:i/>
          <w:sz w:val="26"/>
          <w:szCs w:val="24"/>
        </w:rPr>
        <w:t>ghiên</w:t>
      </w:r>
      <w:r w:rsidRPr="00912E67">
        <w:rPr>
          <w:i/>
          <w:spacing w:val="11"/>
          <w:sz w:val="26"/>
          <w:szCs w:val="24"/>
        </w:rPr>
        <w:t xml:space="preserve"> </w:t>
      </w:r>
      <w:r w:rsidRPr="00912E67">
        <w:rPr>
          <w:i/>
          <w:spacing w:val="-1"/>
          <w:sz w:val="26"/>
          <w:szCs w:val="24"/>
        </w:rPr>
        <w:t>c</w:t>
      </w:r>
      <w:r w:rsidRPr="00912E67">
        <w:rPr>
          <w:i/>
          <w:spacing w:val="1"/>
          <w:sz w:val="26"/>
          <w:szCs w:val="24"/>
        </w:rPr>
        <w:t>ứ</w:t>
      </w:r>
      <w:r w:rsidRPr="00912E67">
        <w:rPr>
          <w:i/>
          <w:sz w:val="26"/>
          <w:szCs w:val="24"/>
        </w:rPr>
        <w:t>u</w:t>
      </w:r>
      <w:r w:rsidRPr="00912E67">
        <w:rPr>
          <w:i/>
          <w:spacing w:val="5"/>
          <w:sz w:val="26"/>
          <w:szCs w:val="24"/>
        </w:rPr>
        <w:t xml:space="preserve"> </w:t>
      </w:r>
      <w:r w:rsidRPr="00912E67">
        <w:rPr>
          <w:i/>
          <w:spacing w:val="-2"/>
          <w:sz w:val="26"/>
          <w:szCs w:val="24"/>
        </w:rPr>
        <w:t>c</w:t>
      </w:r>
      <w:r w:rsidRPr="00912E67">
        <w:rPr>
          <w:i/>
          <w:sz w:val="26"/>
          <w:szCs w:val="24"/>
        </w:rPr>
        <w:t>ho</w:t>
      </w:r>
      <w:r w:rsidRPr="00912E67">
        <w:rPr>
          <w:i/>
          <w:spacing w:val="5"/>
          <w:sz w:val="26"/>
          <w:szCs w:val="24"/>
        </w:rPr>
        <w:t xml:space="preserve"> </w:t>
      </w:r>
      <w:r w:rsidRPr="00912E67">
        <w:rPr>
          <w:i/>
          <w:sz w:val="26"/>
          <w:szCs w:val="24"/>
        </w:rPr>
        <w:t>si</w:t>
      </w:r>
      <w:r w:rsidRPr="00912E67">
        <w:rPr>
          <w:i/>
          <w:spacing w:val="1"/>
          <w:sz w:val="26"/>
          <w:szCs w:val="24"/>
        </w:rPr>
        <w:t>n</w:t>
      </w:r>
      <w:r w:rsidRPr="00912E67">
        <w:rPr>
          <w:i/>
          <w:sz w:val="26"/>
          <w:szCs w:val="24"/>
        </w:rPr>
        <w:t>h</w:t>
      </w:r>
      <w:r w:rsidRPr="00912E67">
        <w:rPr>
          <w:i/>
          <w:spacing w:val="6"/>
          <w:sz w:val="26"/>
          <w:szCs w:val="24"/>
        </w:rPr>
        <w:t xml:space="preserve"> </w:t>
      </w:r>
      <w:r w:rsidRPr="00912E67">
        <w:rPr>
          <w:i/>
          <w:spacing w:val="-2"/>
          <w:sz w:val="26"/>
          <w:szCs w:val="24"/>
        </w:rPr>
        <w:t>v</w:t>
      </w:r>
      <w:r w:rsidRPr="00912E67">
        <w:rPr>
          <w:i/>
          <w:spacing w:val="1"/>
          <w:sz w:val="26"/>
          <w:szCs w:val="24"/>
        </w:rPr>
        <w:t>i</w:t>
      </w:r>
      <w:r w:rsidRPr="00912E67">
        <w:rPr>
          <w:i/>
          <w:sz w:val="26"/>
          <w:szCs w:val="24"/>
        </w:rPr>
        <w:t>ên</w:t>
      </w:r>
      <w:r w:rsidRPr="00912E67">
        <w:rPr>
          <w:i/>
          <w:spacing w:val="6"/>
          <w:sz w:val="26"/>
          <w:szCs w:val="24"/>
        </w:rPr>
        <w:t xml:space="preserve"> </w:t>
      </w:r>
      <w:r w:rsidRPr="00912E67">
        <w:rPr>
          <w:i/>
          <w:w w:val="102"/>
          <w:sz w:val="26"/>
          <w:szCs w:val="24"/>
        </w:rPr>
        <w:t xml:space="preserve">đại </w:t>
      </w:r>
      <w:r w:rsidRPr="00912E67">
        <w:rPr>
          <w:i/>
          <w:sz w:val="26"/>
          <w:szCs w:val="24"/>
        </w:rPr>
        <w:t>họ</w:t>
      </w:r>
      <w:r w:rsidRPr="00912E67">
        <w:rPr>
          <w:i/>
          <w:spacing w:val="-1"/>
          <w:sz w:val="26"/>
          <w:szCs w:val="24"/>
        </w:rPr>
        <w:t>c</w:t>
      </w:r>
      <w:r w:rsidRPr="00912E67">
        <w:rPr>
          <w:sz w:val="26"/>
          <w:szCs w:val="24"/>
        </w:rPr>
        <w:t>,</w:t>
      </w:r>
      <w:r w:rsidRPr="00912E67">
        <w:rPr>
          <w:spacing w:val="8"/>
          <w:sz w:val="26"/>
          <w:szCs w:val="24"/>
        </w:rPr>
        <w:t xml:space="preserve"> </w:t>
      </w:r>
      <w:r w:rsidRPr="00912E67">
        <w:rPr>
          <w:i/>
          <w:sz w:val="26"/>
          <w:szCs w:val="24"/>
        </w:rPr>
        <w:t>Tạp</w:t>
      </w:r>
      <w:r w:rsidRPr="00912E67">
        <w:rPr>
          <w:i/>
          <w:spacing w:val="8"/>
          <w:sz w:val="26"/>
          <w:szCs w:val="24"/>
        </w:rPr>
        <w:t xml:space="preserve"> </w:t>
      </w:r>
      <w:r w:rsidRPr="00912E67">
        <w:rPr>
          <w:i/>
          <w:sz w:val="26"/>
          <w:szCs w:val="24"/>
        </w:rPr>
        <w:t>chí</w:t>
      </w:r>
      <w:r w:rsidRPr="00912E67">
        <w:rPr>
          <w:i/>
          <w:spacing w:val="6"/>
          <w:sz w:val="26"/>
          <w:szCs w:val="24"/>
        </w:rPr>
        <w:t xml:space="preserve"> </w:t>
      </w:r>
      <w:r w:rsidRPr="00912E67">
        <w:rPr>
          <w:i/>
          <w:sz w:val="26"/>
          <w:szCs w:val="24"/>
        </w:rPr>
        <w:t>Giáo</w:t>
      </w:r>
      <w:r w:rsidRPr="00912E67">
        <w:rPr>
          <w:i/>
          <w:spacing w:val="10"/>
          <w:sz w:val="26"/>
          <w:szCs w:val="24"/>
        </w:rPr>
        <w:t xml:space="preserve"> </w:t>
      </w:r>
      <w:r w:rsidRPr="00912E67">
        <w:rPr>
          <w:i/>
          <w:spacing w:val="-1"/>
          <w:sz w:val="26"/>
          <w:szCs w:val="24"/>
        </w:rPr>
        <w:t>d</w:t>
      </w:r>
      <w:r w:rsidRPr="00912E67">
        <w:rPr>
          <w:i/>
          <w:spacing w:val="1"/>
          <w:sz w:val="26"/>
          <w:szCs w:val="24"/>
        </w:rPr>
        <w:t>ụ</w:t>
      </w:r>
      <w:r w:rsidRPr="00912E67">
        <w:rPr>
          <w:i/>
          <w:spacing w:val="-2"/>
          <w:sz w:val="26"/>
          <w:szCs w:val="24"/>
        </w:rPr>
        <w:t>c</w:t>
      </w:r>
      <w:r w:rsidRPr="00912E67">
        <w:rPr>
          <w:sz w:val="26"/>
          <w:szCs w:val="24"/>
        </w:rPr>
        <w:t>,</w:t>
      </w:r>
      <w:r w:rsidRPr="00912E67">
        <w:rPr>
          <w:spacing w:val="8"/>
          <w:sz w:val="26"/>
          <w:szCs w:val="24"/>
        </w:rPr>
        <w:t xml:space="preserve"> </w:t>
      </w:r>
      <w:r w:rsidRPr="00912E67">
        <w:rPr>
          <w:spacing w:val="2"/>
          <w:sz w:val="26"/>
          <w:szCs w:val="24"/>
        </w:rPr>
        <w:t>s</w:t>
      </w:r>
      <w:r w:rsidRPr="00912E67">
        <w:rPr>
          <w:sz w:val="26"/>
          <w:szCs w:val="24"/>
        </w:rPr>
        <w:t>ố</w:t>
      </w:r>
      <w:r w:rsidRPr="00912E67">
        <w:rPr>
          <w:spacing w:val="5"/>
          <w:sz w:val="26"/>
          <w:szCs w:val="24"/>
        </w:rPr>
        <w:t xml:space="preserve"> </w:t>
      </w:r>
      <w:r w:rsidRPr="00912E67">
        <w:rPr>
          <w:sz w:val="26"/>
          <w:szCs w:val="24"/>
        </w:rPr>
        <w:t>8,</w:t>
      </w:r>
      <w:r w:rsidRPr="00912E67">
        <w:rPr>
          <w:spacing w:val="4"/>
          <w:sz w:val="26"/>
          <w:szCs w:val="24"/>
        </w:rPr>
        <w:t xml:space="preserve"> </w:t>
      </w:r>
      <w:r w:rsidRPr="00912E67">
        <w:rPr>
          <w:sz w:val="26"/>
          <w:szCs w:val="24"/>
        </w:rPr>
        <w:t>n</w:t>
      </w:r>
      <w:r w:rsidRPr="00912E67">
        <w:rPr>
          <w:spacing w:val="2"/>
          <w:sz w:val="26"/>
          <w:szCs w:val="24"/>
        </w:rPr>
        <w:t>ă</w:t>
      </w:r>
      <w:r w:rsidRPr="00912E67">
        <w:rPr>
          <w:sz w:val="26"/>
          <w:szCs w:val="24"/>
        </w:rPr>
        <w:t>m</w:t>
      </w:r>
      <w:r w:rsidRPr="00912E67">
        <w:rPr>
          <w:spacing w:val="7"/>
          <w:sz w:val="26"/>
          <w:szCs w:val="24"/>
        </w:rPr>
        <w:t xml:space="preserve"> </w:t>
      </w:r>
      <w:r w:rsidRPr="00912E67">
        <w:rPr>
          <w:sz w:val="26"/>
          <w:szCs w:val="24"/>
        </w:rPr>
        <w:t>2</w:t>
      </w:r>
      <w:r w:rsidRPr="00912E67">
        <w:rPr>
          <w:spacing w:val="1"/>
          <w:sz w:val="26"/>
          <w:szCs w:val="24"/>
        </w:rPr>
        <w:t>0</w:t>
      </w:r>
      <w:r w:rsidRPr="00912E67">
        <w:rPr>
          <w:sz w:val="26"/>
          <w:szCs w:val="24"/>
        </w:rPr>
        <w:t>01,</w:t>
      </w:r>
      <w:r w:rsidRPr="00912E67">
        <w:rPr>
          <w:spacing w:val="11"/>
          <w:sz w:val="26"/>
          <w:szCs w:val="24"/>
        </w:rPr>
        <w:t xml:space="preserve"> </w:t>
      </w:r>
      <w:r w:rsidRPr="00912E67">
        <w:rPr>
          <w:w w:val="102"/>
          <w:sz w:val="26"/>
          <w:szCs w:val="24"/>
        </w:rPr>
        <w:t>tr17-18.</w:t>
      </w:r>
    </w:p>
    <w:sectPr w:rsidR="00DF7B9B" w:rsidRPr="00912E67" w:rsidSect="008E3FEB">
      <w:type w:val="continuous"/>
      <w:pgSz w:w="12240" w:h="15840"/>
      <w:pgMar w:top="851" w:right="851" w:bottom="851" w:left="1701" w:header="1230" w:footer="159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3436" w:rsidRDefault="00923436">
      <w:r>
        <w:separator/>
      </w:r>
    </w:p>
  </w:endnote>
  <w:endnote w:type="continuationSeparator" w:id="0">
    <w:p w:rsidR="00923436" w:rsidRDefault="00923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9274293"/>
      <w:docPartObj>
        <w:docPartGallery w:val="Page Numbers (Bottom of Page)"/>
        <w:docPartUnique/>
      </w:docPartObj>
    </w:sdtPr>
    <w:sdtEndPr>
      <w:rPr>
        <w:noProof/>
      </w:rPr>
    </w:sdtEndPr>
    <w:sdtContent>
      <w:p w:rsidR="00CF6CCE" w:rsidRDefault="00CF6CCE">
        <w:pPr>
          <w:pStyle w:val="Footer"/>
          <w:jc w:val="center"/>
        </w:pPr>
        <w:r>
          <w:fldChar w:fldCharType="begin"/>
        </w:r>
        <w:r>
          <w:instrText xml:space="preserve"> PAGE   \* MERGEFORMAT </w:instrText>
        </w:r>
        <w:r>
          <w:fldChar w:fldCharType="separate"/>
        </w:r>
        <w:r w:rsidR="00FE12E6">
          <w:rPr>
            <w:noProof/>
          </w:rPr>
          <w:t>2</w:t>
        </w:r>
        <w:r>
          <w:rPr>
            <w:noProof/>
          </w:rPr>
          <w:fldChar w:fldCharType="end"/>
        </w:r>
      </w:p>
    </w:sdtContent>
  </w:sdt>
  <w:p w:rsidR="00DF7B9B" w:rsidRDefault="00DF7B9B">
    <w:pPr>
      <w:spacing w:line="200"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3436" w:rsidRDefault="00923436">
      <w:r>
        <w:separator/>
      </w:r>
    </w:p>
  </w:footnote>
  <w:footnote w:type="continuationSeparator" w:id="0">
    <w:p w:rsidR="00923436" w:rsidRDefault="009234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B9B" w:rsidRDefault="00DF7B9B">
    <w:pPr>
      <w:spacing w:line="180" w:lineRule="exact"/>
      <w:rPr>
        <w:sz w:val="19"/>
        <w:szCs w:val="19"/>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4A34EE"/>
    <w:multiLevelType w:val="multilevel"/>
    <w:tmpl w:val="81620DCC"/>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
    <w:nsid w:val="50550967"/>
    <w:multiLevelType w:val="hybridMultilevel"/>
    <w:tmpl w:val="6694D8A2"/>
    <w:lvl w:ilvl="0" w:tplc="DBE0C41E">
      <w:start w:val="1"/>
      <w:numFmt w:val="decimal"/>
      <w:lvlText w:val="%1."/>
      <w:lvlJc w:val="left"/>
      <w:pPr>
        <w:ind w:left="1080" w:hanging="360"/>
      </w:pPr>
      <w:rPr>
        <w:rFonts w:hint="default"/>
        <w:w w:val="10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B9B"/>
    <w:rsid w:val="00023017"/>
    <w:rsid w:val="0003021F"/>
    <w:rsid w:val="0004480F"/>
    <w:rsid w:val="00053C4B"/>
    <w:rsid w:val="00083C17"/>
    <w:rsid w:val="00086BB9"/>
    <w:rsid w:val="00090325"/>
    <w:rsid w:val="000A152B"/>
    <w:rsid w:val="000A5AEF"/>
    <w:rsid w:val="000C3561"/>
    <w:rsid w:val="000C494C"/>
    <w:rsid w:val="000D4155"/>
    <w:rsid w:val="000D51C9"/>
    <w:rsid w:val="000E3C71"/>
    <w:rsid w:val="000F5317"/>
    <w:rsid w:val="001037EC"/>
    <w:rsid w:val="00103E9B"/>
    <w:rsid w:val="00113106"/>
    <w:rsid w:val="00135577"/>
    <w:rsid w:val="001479C2"/>
    <w:rsid w:val="001740AB"/>
    <w:rsid w:val="001829AF"/>
    <w:rsid w:val="001A5D5F"/>
    <w:rsid w:val="00207A13"/>
    <w:rsid w:val="00234CEF"/>
    <w:rsid w:val="0025304A"/>
    <w:rsid w:val="00257404"/>
    <w:rsid w:val="00261A9D"/>
    <w:rsid w:val="00282969"/>
    <w:rsid w:val="002947BA"/>
    <w:rsid w:val="002964B3"/>
    <w:rsid w:val="00296D90"/>
    <w:rsid w:val="002A7B71"/>
    <w:rsid w:val="002B3695"/>
    <w:rsid w:val="002C36F4"/>
    <w:rsid w:val="002E04A6"/>
    <w:rsid w:val="002E6F59"/>
    <w:rsid w:val="0030065A"/>
    <w:rsid w:val="00302290"/>
    <w:rsid w:val="0030767D"/>
    <w:rsid w:val="00311295"/>
    <w:rsid w:val="0032038E"/>
    <w:rsid w:val="0032792C"/>
    <w:rsid w:val="00327B63"/>
    <w:rsid w:val="0033722D"/>
    <w:rsid w:val="00347606"/>
    <w:rsid w:val="0036567B"/>
    <w:rsid w:val="00366FE6"/>
    <w:rsid w:val="00383DF3"/>
    <w:rsid w:val="00383E05"/>
    <w:rsid w:val="003D46DA"/>
    <w:rsid w:val="003F41ED"/>
    <w:rsid w:val="0040598C"/>
    <w:rsid w:val="00410DD1"/>
    <w:rsid w:val="00416238"/>
    <w:rsid w:val="00420076"/>
    <w:rsid w:val="00420531"/>
    <w:rsid w:val="00433710"/>
    <w:rsid w:val="00462BEA"/>
    <w:rsid w:val="00473457"/>
    <w:rsid w:val="004A7024"/>
    <w:rsid w:val="004C3085"/>
    <w:rsid w:val="004E256D"/>
    <w:rsid w:val="004E780C"/>
    <w:rsid w:val="005231C9"/>
    <w:rsid w:val="005279FE"/>
    <w:rsid w:val="00546ADE"/>
    <w:rsid w:val="005970F7"/>
    <w:rsid w:val="005A0886"/>
    <w:rsid w:val="005B362D"/>
    <w:rsid w:val="005B464C"/>
    <w:rsid w:val="005E48C5"/>
    <w:rsid w:val="0063460E"/>
    <w:rsid w:val="0063618C"/>
    <w:rsid w:val="006477FF"/>
    <w:rsid w:val="00660202"/>
    <w:rsid w:val="00661ED3"/>
    <w:rsid w:val="00683229"/>
    <w:rsid w:val="00685F65"/>
    <w:rsid w:val="006A7453"/>
    <w:rsid w:val="006B12A3"/>
    <w:rsid w:val="006B6364"/>
    <w:rsid w:val="006C1422"/>
    <w:rsid w:val="006D302D"/>
    <w:rsid w:val="006D78A8"/>
    <w:rsid w:val="006E39CC"/>
    <w:rsid w:val="007043DF"/>
    <w:rsid w:val="00707403"/>
    <w:rsid w:val="00713963"/>
    <w:rsid w:val="00745F0C"/>
    <w:rsid w:val="0076618A"/>
    <w:rsid w:val="00794B83"/>
    <w:rsid w:val="007D0D70"/>
    <w:rsid w:val="007D0FD3"/>
    <w:rsid w:val="007D2B33"/>
    <w:rsid w:val="007D5A16"/>
    <w:rsid w:val="007F6E38"/>
    <w:rsid w:val="00805638"/>
    <w:rsid w:val="0080692B"/>
    <w:rsid w:val="008255A9"/>
    <w:rsid w:val="00825836"/>
    <w:rsid w:val="00831410"/>
    <w:rsid w:val="00856B88"/>
    <w:rsid w:val="00870E24"/>
    <w:rsid w:val="00873175"/>
    <w:rsid w:val="00881AAC"/>
    <w:rsid w:val="008974C6"/>
    <w:rsid w:val="008B79D1"/>
    <w:rsid w:val="008C1540"/>
    <w:rsid w:val="008D4EBA"/>
    <w:rsid w:val="008D5456"/>
    <w:rsid w:val="008E3FEB"/>
    <w:rsid w:val="00912E67"/>
    <w:rsid w:val="00920A72"/>
    <w:rsid w:val="00920AEB"/>
    <w:rsid w:val="00923436"/>
    <w:rsid w:val="009278AE"/>
    <w:rsid w:val="00930A9F"/>
    <w:rsid w:val="00930B85"/>
    <w:rsid w:val="0093437B"/>
    <w:rsid w:val="00936CFA"/>
    <w:rsid w:val="00941886"/>
    <w:rsid w:val="0095407A"/>
    <w:rsid w:val="00957632"/>
    <w:rsid w:val="0096108F"/>
    <w:rsid w:val="00977875"/>
    <w:rsid w:val="009816CC"/>
    <w:rsid w:val="00981789"/>
    <w:rsid w:val="009A3018"/>
    <w:rsid w:val="009B7C64"/>
    <w:rsid w:val="009C6F36"/>
    <w:rsid w:val="009D7813"/>
    <w:rsid w:val="009F50CC"/>
    <w:rsid w:val="00A102FB"/>
    <w:rsid w:val="00A42254"/>
    <w:rsid w:val="00A42B69"/>
    <w:rsid w:val="00A5265C"/>
    <w:rsid w:val="00A54581"/>
    <w:rsid w:val="00A80218"/>
    <w:rsid w:val="00A95871"/>
    <w:rsid w:val="00AA3FDD"/>
    <w:rsid w:val="00AA6D67"/>
    <w:rsid w:val="00AC217C"/>
    <w:rsid w:val="00AD028A"/>
    <w:rsid w:val="00AD58E4"/>
    <w:rsid w:val="00AE2A98"/>
    <w:rsid w:val="00AE6A37"/>
    <w:rsid w:val="00B24103"/>
    <w:rsid w:val="00B241F3"/>
    <w:rsid w:val="00B24BEA"/>
    <w:rsid w:val="00B40ABC"/>
    <w:rsid w:val="00B44E0F"/>
    <w:rsid w:val="00BA44E5"/>
    <w:rsid w:val="00BA599B"/>
    <w:rsid w:val="00BB01BD"/>
    <w:rsid w:val="00BB398E"/>
    <w:rsid w:val="00BB54D6"/>
    <w:rsid w:val="00BC4AC2"/>
    <w:rsid w:val="00BE3400"/>
    <w:rsid w:val="00BE3719"/>
    <w:rsid w:val="00C206D5"/>
    <w:rsid w:val="00C311B5"/>
    <w:rsid w:val="00C73C56"/>
    <w:rsid w:val="00C82376"/>
    <w:rsid w:val="00C8639D"/>
    <w:rsid w:val="00C90182"/>
    <w:rsid w:val="00C96BA1"/>
    <w:rsid w:val="00CA38F2"/>
    <w:rsid w:val="00CF6CCE"/>
    <w:rsid w:val="00CF7396"/>
    <w:rsid w:val="00D01587"/>
    <w:rsid w:val="00D25F4A"/>
    <w:rsid w:val="00D27426"/>
    <w:rsid w:val="00D32A86"/>
    <w:rsid w:val="00D3389E"/>
    <w:rsid w:val="00D43C68"/>
    <w:rsid w:val="00D54727"/>
    <w:rsid w:val="00D7623D"/>
    <w:rsid w:val="00D82071"/>
    <w:rsid w:val="00D87053"/>
    <w:rsid w:val="00DA1B8D"/>
    <w:rsid w:val="00DA4762"/>
    <w:rsid w:val="00DB3E03"/>
    <w:rsid w:val="00DC4B83"/>
    <w:rsid w:val="00DD2C64"/>
    <w:rsid w:val="00DF5439"/>
    <w:rsid w:val="00DF7AD2"/>
    <w:rsid w:val="00DF7B9B"/>
    <w:rsid w:val="00E02082"/>
    <w:rsid w:val="00E04473"/>
    <w:rsid w:val="00E54E0B"/>
    <w:rsid w:val="00E80D44"/>
    <w:rsid w:val="00E900BE"/>
    <w:rsid w:val="00E907E4"/>
    <w:rsid w:val="00E90C81"/>
    <w:rsid w:val="00EA7C44"/>
    <w:rsid w:val="00EF41C3"/>
    <w:rsid w:val="00F140F7"/>
    <w:rsid w:val="00F2464D"/>
    <w:rsid w:val="00F401C4"/>
    <w:rsid w:val="00F4505A"/>
    <w:rsid w:val="00F45570"/>
    <w:rsid w:val="00F5172F"/>
    <w:rsid w:val="00F5424B"/>
    <w:rsid w:val="00F542C2"/>
    <w:rsid w:val="00F60E9A"/>
    <w:rsid w:val="00F72849"/>
    <w:rsid w:val="00F742BA"/>
    <w:rsid w:val="00F82211"/>
    <w:rsid w:val="00F91F00"/>
    <w:rsid w:val="00FA6198"/>
    <w:rsid w:val="00FB39DA"/>
    <w:rsid w:val="00FD3360"/>
    <w:rsid w:val="00FE12E6"/>
    <w:rsid w:val="00FE2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AD735DC-FB3D-423D-9D4A-8C95D7D0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F5172F"/>
    <w:pPr>
      <w:tabs>
        <w:tab w:val="center" w:pos="4680"/>
        <w:tab w:val="right" w:pos="9360"/>
      </w:tabs>
    </w:pPr>
  </w:style>
  <w:style w:type="character" w:customStyle="1" w:styleId="HeaderChar">
    <w:name w:val="Header Char"/>
    <w:basedOn w:val="DefaultParagraphFont"/>
    <w:link w:val="Header"/>
    <w:uiPriority w:val="99"/>
    <w:rsid w:val="00F5172F"/>
  </w:style>
  <w:style w:type="paragraph" w:styleId="Footer">
    <w:name w:val="footer"/>
    <w:basedOn w:val="Normal"/>
    <w:link w:val="FooterChar"/>
    <w:uiPriority w:val="99"/>
    <w:unhideWhenUsed/>
    <w:rsid w:val="00F5172F"/>
    <w:pPr>
      <w:tabs>
        <w:tab w:val="center" w:pos="4680"/>
        <w:tab w:val="right" w:pos="9360"/>
      </w:tabs>
    </w:pPr>
  </w:style>
  <w:style w:type="character" w:customStyle="1" w:styleId="FooterChar">
    <w:name w:val="Footer Char"/>
    <w:basedOn w:val="DefaultParagraphFont"/>
    <w:link w:val="Footer"/>
    <w:uiPriority w:val="99"/>
    <w:rsid w:val="00F5172F"/>
  </w:style>
  <w:style w:type="paragraph" w:styleId="ListParagraph">
    <w:name w:val="List Paragraph"/>
    <w:basedOn w:val="Normal"/>
    <w:uiPriority w:val="34"/>
    <w:qFormat/>
    <w:rsid w:val="00473457"/>
    <w:pPr>
      <w:ind w:left="720"/>
      <w:contextualSpacing/>
    </w:pPr>
  </w:style>
  <w:style w:type="table" w:styleId="TableGrid">
    <w:name w:val="Table Grid"/>
    <w:basedOn w:val="TableNormal"/>
    <w:uiPriority w:val="59"/>
    <w:rsid w:val="00AC21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3722D"/>
    <w:rPr>
      <w:color w:val="0000FF" w:themeColor="hyperlink"/>
      <w:u w:val="single"/>
    </w:rPr>
  </w:style>
  <w:style w:type="character" w:customStyle="1" w:styleId="ff1">
    <w:name w:val="ff1"/>
    <w:basedOn w:val="DefaultParagraphFont"/>
    <w:rsid w:val="0033722D"/>
  </w:style>
  <w:style w:type="character" w:styleId="FollowedHyperlink">
    <w:name w:val="FollowedHyperlink"/>
    <w:basedOn w:val="DefaultParagraphFont"/>
    <w:uiPriority w:val="99"/>
    <w:semiHidden/>
    <w:unhideWhenUsed/>
    <w:rsid w:val="00E80D4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prezi.com/p9ehwfkho56m/phan-mem-mo-phong-crocodile-technology/"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1BF70C-A583-4CDA-99DF-1191E17FB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2372</Words>
  <Characters>13524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phong bui hong</dc:creator>
  <cp:lastModifiedBy>SONY</cp:lastModifiedBy>
  <cp:revision>2</cp:revision>
  <dcterms:created xsi:type="dcterms:W3CDTF">2016-01-08T07:14:00Z</dcterms:created>
  <dcterms:modified xsi:type="dcterms:W3CDTF">2016-01-08T07:14:00Z</dcterms:modified>
</cp:coreProperties>
</file>